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ED4" w:rsidRPr="00940A35" w:rsidRDefault="00A45ED4" w:rsidP="00A36979">
      <w:pPr>
        <w:jc w:val="center"/>
        <w:rPr>
          <w:b/>
          <w:bCs/>
          <w:sz w:val="22"/>
          <w:szCs w:val="22"/>
        </w:rPr>
      </w:pPr>
    </w:p>
    <w:p w:rsidR="00DA234C" w:rsidRPr="00940A35" w:rsidRDefault="00DA234C" w:rsidP="00A36979">
      <w:pPr>
        <w:jc w:val="center"/>
        <w:rPr>
          <w:b/>
          <w:bCs/>
          <w:sz w:val="22"/>
          <w:szCs w:val="22"/>
        </w:rPr>
      </w:pPr>
    </w:p>
    <w:p w:rsidR="00436A75" w:rsidRPr="00FF3551" w:rsidRDefault="00436A75" w:rsidP="00436A75">
      <w:pPr>
        <w:pStyle w:val="21"/>
        <w:shd w:val="clear" w:color="auto" w:fill="auto"/>
        <w:spacing w:after="484"/>
        <w:contextualSpacing/>
        <w:jc w:val="center"/>
        <w:rPr>
          <w:b/>
          <w:sz w:val="18"/>
          <w:szCs w:val="18"/>
        </w:rPr>
      </w:pPr>
      <w:r w:rsidRPr="00FF3551">
        <w:rPr>
          <w:b/>
          <w:sz w:val="18"/>
          <w:szCs w:val="18"/>
        </w:rPr>
        <w:t>ДОГОВОР №</w:t>
      </w:r>
      <w:r w:rsidR="00F57979" w:rsidRPr="00FF3551">
        <w:rPr>
          <w:b/>
          <w:sz w:val="18"/>
          <w:szCs w:val="18"/>
        </w:rPr>
        <w:t xml:space="preserve">__ </w:t>
      </w:r>
    </w:p>
    <w:p w:rsidR="00436A75" w:rsidRPr="00FF3551" w:rsidRDefault="00436A75" w:rsidP="00436A75">
      <w:pPr>
        <w:pStyle w:val="21"/>
        <w:shd w:val="clear" w:color="auto" w:fill="auto"/>
        <w:tabs>
          <w:tab w:val="left" w:pos="0"/>
        </w:tabs>
        <w:spacing w:after="484"/>
        <w:ind w:right="-284"/>
        <w:contextualSpacing/>
        <w:jc w:val="center"/>
        <w:rPr>
          <w:b/>
          <w:sz w:val="18"/>
          <w:szCs w:val="18"/>
        </w:rPr>
      </w:pPr>
      <w:r w:rsidRPr="00FF3551">
        <w:rPr>
          <w:b/>
          <w:sz w:val="18"/>
          <w:szCs w:val="18"/>
        </w:rPr>
        <w:t xml:space="preserve">на обучение по </w:t>
      </w:r>
      <w:r w:rsidR="00FA241F" w:rsidRPr="00FF3551">
        <w:rPr>
          <w:b/>
          <w:sz w:val="18"/>
          <w:szCs w:val="18"/>
        </w:rPr>
        <w:t>программе дополнительного</w:t>
      </w:r>
      <w:r w:rsidRPr="00FF3551">
        <w:rPr>
          <w:b/>
          <w:sz w:val="18"/>
          <w:szCs w:val="18"/>
        </w:rPr>
        <w:t xml:space="preserve"> профессионального </w:t>
      </w:r>
      <w:r w:rsidR="00F57C1F" w:rsidRPr="00FF3551">
        <w:rPr>
          <w:b/>
          <w:sz w:val="18"/>
          <w:szCs w:val="18"/>
        </w:rPr>
        <w:t>обучения</w:t>
      </w:r>
    </w:p>
    <w:p w:rsidR="00436A75" w:rsidRPr="00FF3551" w:rsidRDefault="00436A75" w:rsidP="00436A75">
      <w:pPr>
        <w:pStyle w:val="21"/>
        <w:shd w:val="clear" w:color="auto" w:fill="auto"/>
        <w:tabs>
          <w:tab w:val="left" w:pos="0"/>
        </w:tabs>
        <w:spacing w:after="484"/>
        <w:ind w:right="-284"/>
        <w:contextualSpacing/>
        <w:jc w:val="center"/>
        <w:rPr>
          <w:b/>
          <w:sz w:val="18"/>
          <w:szCs w:val="18"/>
        </w:rPr>
      </w:pPr>
      <w:r w:rsidRPr="00FF3551">
        <w:rPr>
          <w:b/>
          <w:sz w:val="18"/>
          <w:szCs w:val="18"/>
        </w:rPr>
        <w:t xml:space="preserve"> (повышения квалификации</w:t>
      </w:r>
      <w:r w:rsidR="00172D9F">
        <w:rPr>
          <w:b/>
          <w:sz w:val="18"/>
          <w:szCs w:val="18"/>
        </w:rPr>
        <w:t>, профессиональной переподготовки</w:t>
      </w:r>
      <w:r w:rsidRPr="00FF3551">
        <w:rPr>
          <w:b/>
          <w:sz w:val="18"/>
          <w:szCs w:val="18"/>
        </w:rPr>
        <w:t>) специалистов</w:t>
      </w:r>
    </w:p>
    <w:p w:rsidR="00436A75" w:rsidRPr="00FF3551" w:rsidRDefault="00436A75" w:rsidP="00436A75">
      <w:pPr>
        <w:pStyle w:val="21"/>
        <w:shd w:val="clear" w:color="auto" w:fill="auto"/>
        <w:spacing w:after="484"/>
        <w:ind w:right="-283"/>
        <w:contextualSpacing/>
        <w:rPr>
          <w:sz w:val="18"/>
          <w:szCs w:val="18"/>
        </w:rPr>
      </w:pPr>
    </w:p>
    <w:p w:rsidR="00436A75" w:rsidRDefault="00436A75" w:rsidP="00FF3551">
      <w:pPr>
        <w:pStyle w:val="21"/>
        <w:shd w:val="clear" w:color="auto" w:fill="auto"/>
        <w:tabs>
          <w:tab w:val="left" w:pos="7541"/>
        </w:tabs>
        <w:spacing w:after="0" w:line="274" w:lineRule="exact"/>
        <w:ind w:right="20"/>
        <w:rPr>
          <w:b/>
          <w:sz w:val="18"/>
          <w:szCs w:val="18"/>
        </w:rPr>
      </w:pPr>
      <w:r w:rsidRPr="00FF3551">
        <w:rPr>
          <w:b/>
          <w:sz w:val="18"/>
          <w:szCs w:val="18"/>
        </w:rPr>
        <w:t>г. Тюмень</w:t>
      </w:r>
      <w:r w:rsidR="00FF3551">
        <w:rPr>
          <w:b/>
          <w:sz w:val="18"/>
          <w:szCs w:val="18"/>
        </w:rPr>
        <w:tab/>
      </w:r>
      <w:r w:rsidR="00FF3551">
        <w:rPr>
          <w:b/>
          <w:sz w:val="18"/>
          <w:szCs w:val="18"/>
        </w:rPr>
        <w:tab/>
      </w:r>
      <w:r w:rsidRPr="00FF3551">
        <w:rPr>
          <w:b/>
          <w:sz w:val="18"/>
          <w:szCs w:val="18"/>
        </w:rPr>
        <w:t>«</w:t>
      </w:r>
      <w:r w:rsidR="00F96C64" w:rsidRPr="00FF3551">
        <w:rPr>
          <w:b/>
          <w:sz w:val="18"/>
          <w:szCs w:val="18"/>
        </w:rPr>
        <w:t>__</w:t>
      </w:r>
      <w:r w:rsidRPr="00FF3551">
        <w:rPr>
          <w:b/>
          <w:sz w:val="18"/>
          <w:szCs w:val="18"/>
        </w:rPr>
        <w:t>»</w:t>
      </w:r>
      <w:r w:rsidR="00172D9F">
        <w:rPr>
          <w:b/>
          <w:sz w:val="18"/>
          <w:szCs w:val="18"/>
        </w:rPr>
        <w:t xml:space="preserve"> </w:t>
      </w:r>
      <w:r w:rsidR="00F96C64" w:rsidRPr="00FF3551">
        <w:rPr>
          <w:b/>
          <w:sz w:val="18"/>
          <w:szCs w:val="18"/>
        </w:rPr>
        <w:t>___________</w:t>
      </w:r>
      <w:r w:rsidR="00143420">
        <w:rPr>
          <w:b/>
          <w:sz w:val="18"/>
          <w:szCs w:val="18"/>
        </w:rPr>
        <w:t xml:space="preserve"> 2020</w:t>
      </w:r>
      <w:r w:rsidRPr="00FF3551">
        <w:rPr>
          <w:b/>
          <w:sz w:val="18"/>
          <w:szCs w:val="18"/>
        </w:rPr>
        <w:t>г</w:t>
      </w:r>
      <w:r w:rsidR="00F57979" w:rsidRPr="00FF3551">
        <w:rPr>
          <w:b/>
          <w:sz w:val="18"/>
          <w:szCs w:val="18"/>
        </w:rPr>
        <w:t>.</w:t>
      </w:r>
    </w:p>
    <w:p w:rsidR="00FF3551" w:rsidRPr="00FF3551" w:rsidRDefault="00FF3551" w:rsidP="00FF3551">
      <w:pPr>
        <w:pStyle w:val="21"/>
        <w:shd w:val="clear" w:color="auto" w:fill="auto"/>
        <w:tabs>
          <w:tab w:val="left" w:pos="7541"/>
        </w:tabs>
        <w:spacing w:after="0" w:line="274" w:lineRule="exact"/>
        <w:ind w:right="20"/>
        <w:rPr>
          <w:b/>
          <w:sz w:val="18"/>
          <w:szCs w:val="18"/>
        </w:rPr>
      </w:pPr>
    </w:p>
    <w:p w:rsidR="00172D9F" w:rsidRDefault="00F57979" w:rsidP="00172D9F">
      <w:pPr>
        <w:ind w:firstLine="502"/>
        <w:jc w:val="both"/>
        <w:rPr>
          <w:sz w:val="18"/>
          <w:szCs w:val="18"/>
        </w:rPr>
      </w:pPr>
      <w:r w:rsidRPr="00FF3551">
        <w:rPr>
          <w:sz w:val="18"/>
          <w:szCs w:val="18"/>
        </w:rPr>
        <w:tab/>
      </w:r>
      <w:r w:rsidR="00172D9F" w:rsidRPr="00FF3551">
        <w:rPr>
          <w:b/>
          <w:sz w:val="18"/>
          <w:szCs w:val="18"/>
        </w:rPr>
        <w:t>Государственное автономное профессиональное образовательное учреждение Тюменской области «Тюменский колледж производственных и социальных технологий» (ГАПОУ ТО "ТКПСТ"),</w:t>
      </w:r>
      <w:r w:rsidR="00172D9F" w:rsidRPr="00FF3551">
        <w:rPr>
          <w:sz w:val="18"/>
          <w:szCs w:val="18"/>
        </w:rPr>
        <w:t xml:space="preserve"> осуществляющее образовательную деятельность на основании лицензии </w:t>
      </w:r>
      <w:r w:rsidR="00172D9F">
        <w:rPr>
          <w:sz w:val="18"/>
          <w:szCs w:val="18"/>
        </w:rPr>
        <w:t>от 29.11.2019г. № 07</w:t>
      </w:r>
      <w:r w:rsidR="00172D9F" w:rsidRPr="00416587">
        <w:rPr>
          <w:sz w:val="18"/>
          <w:szCs w:val="18"/>
        </w:rPr>
        <w:t>1,</w:t>
      </w:r>
      <w:r w:rsidR="00172D9F" w:rsidRPr="00FF3551">
        <w:rPr>
          <w:sz w:val="18"/>
          <w:szCs w:val="18"/>
        </w:rPr>
        <w:t xml:space="preserve"> выданной Департаментом образования и науки Тюменской области, именуемое в дальнейшем </w:t>
      </w:r>
      <w:r w:rsidR="00172D9F" w:rsidRPr="00FF3551">
        <w:rPr>
          <w:b/>
          <w:sz w:val="18"/>
          <w:szCs w:val="18"/>
        </w:rPr>
        <w:t>«Исполнитель»,</w:t>
      </w:r>
      <w:r w:rsidR="00172D9F" w:rsidRPr="00FF3551">
        <w:rPr>
          <w:sz w:val="18"/>
          <w:szCs w:val="18"/>
        </w:rPr>
        <w:t xml:space="preserve"> в лице директора Шпак Тамары Евгеньевны, действующего на основании Устава, с одной стороны и</w:t>
      </w:r>
      <w:r w:rsidR="00172D9F">
        <w:rPr>
          <w:sz w:val="18"/>
          <w:szCs w:val="18"/>
        </w:rPr>
        <w:t xml:space="preserve"> </w:t>
      </w:r>
    </w:p>
    <w:p w:rsidR="00172D9F" w:rsidRPr="00FF3551" w:rsidRDefault="00172D9F" w:rsidP="00172D9F">
      <w:pPr>
        <w:ind w:firstLine="502"/>
        <w:jc w:val="both"/>
        <w:rPr>
          <w:sz w:val="18"/>
          <w:szCs w:val="18"/>
        </w:rPr>
      </w:pPr>
      <w:r>
        <w:rPr>
          <w:b/>
          <w:color w:val="000000"/>
          <w:sz w:val="18"/>
          <w:szCs w:val="18"/>
        </w:rPr>
        <w:t>___________________________________________________,</w:t>
      </w:r>
      <w:r w:rsidRPr="001B58E9">
        <w:rPr>
          <w:b/>
          <w:color w:val="000000"/>
          <w:sz w:val="18"/>
          <w:szCs w:val="18"/>
        </w:rPr>
        <w:t xml:space="preserve"> </w:t>
      </w:r>
      <w:r w:rsidRPr="001B58E9">
        <w:rPr>
          <w:color w:val="000000"/>
          <w:sz w:val="18"/>
          <w:szCs w:val="18"/>
        </w:rPr>
        <w:t xml:space="preserve">именуемое в  дальнейшем </w:t>
      </w:r>
      <w:r w:rsidRPr="001B58E9">
        <w:rPr>
          <w:b/>
          <w:color w:val="000000"/>
          <w:sz w:val="18"/>
          <w:szCs w:val="18"/>
        </w:rPr>
        <w:t>«Заказчик»</w:t>
      </w:r>
      <w:r w:rsidRPr="001B58E9">
        <w:rPr>
          <w:color w:val="000000"/>
          <w:sz w:val="18"/>
          <w:szCs w:val="18"/>
        </w:rPr>
        <w:t xml:space="preserve">, в лице </w:t>
      </w:r>
      <w:r>
        <w:rPr>
          <w:sz w:val="20"/>
          <w:szCs w:val="20"/>
        </w:rPr>
        <w:t>_________________________________</w:t>
      </w:r>
      <w:r w:rsidRPr="001B58E9">
        <w:rPr>
          <w:sz w:val="18"/>
          <w:szCs w:val="18"/>
        </w:rPr>
        <w:t xml:space="preserve">, </w:t>
      </w:r>
      <w:r w:rsidRPr="00FF3551">
        <w:rPr>
          <w:sz w:val="18"/>
          <w:szCs w:val="18"/>
        </w:rPr>
        <w:t xml:space="preserve">действующего на основании </w:t>
      </w:r>
      <w:r>
        <w:rPr>
          <w:sz w:val="18"/>
          <w:szCs w:val="18"/>
        </w:rPr>
        <w:t>________,</w:t>
      </w:r>
      <w:r w:rsidRPr="001B58E9">
        <w:rPr>
          <w:color w:val="000000"/>
          <w:sz w:val="18"/>
          <w:szCs w:val="18"/>
        </w:rPr>
        <w:t xml:space="preserve"> с другой стороны, совместно именуемые Стороны,</w:t>
      </w:r>
      <w:r>
        <w:rPr>
          <w:color w:val="000000"/>
          <w:sz w:val="18"/>
          <w:szCs w:val="18"/>
        </w:rPr>
        <w:t xml:space="preserve"> </w:t>
      </w:r>
      <w:r w:rsidRPr="00FF3551">
        <w:rPr>
          <w:sz w:val="18"/>
          <w:szCs w:val="18"/>
        </w:rPr>
        <w:t xml:space="preserve">заключили в соответствии с </w:t>
      </w:r>
      <w:r w:rsidRPr="00303B53">
        <w:rPr>
          <w:sz w:val="18"/>
          <w:szCs w:val="18"/>
        </w:rPr>
        <w:t>Гражданским кодексом Российской Федерации, Федеральным законом от 29.12.2012 N 273-ФЗ "Об образовании в Российской Федерации", Законом РФ от 07.02.1992 N 2300-1 "О защите прав потребителей», а также Постановлением Правительства РФ от 15.08.2013 N 706 "Об утверждении Правил оказания платных образовательных услуг", настоящий договор о нижеследующем.</w:t>
      </w:r>
    </w:p>
    <w:p w:rsidR="00747214" w:rsidRPr="00FF3551" w:rsidRDefault="00747214" w:rsidP="00172D9F">
      <w:pPr>
        <w:jc w:val="both"/>
        <w:rPr>
          <w:sz w:val="18"/>
          <w:szCs w:val="18"/>
        </w:rPr>
      </w:pPr>
    </w:p>
    <w:p w:rsidR="00436A75" w:rsidRPr="00FF3551" w:rsidRDefault="00172D9F" w:rsidP="00172D9F">
      <w:pPr>
        <w:pStyle w:val="21"/>
        <w:numPr>
          <w:ilvl w:val="0"/>
          <w:numId w:val="16"/>
        </w:numPr>
        <w:shd w:val="clear" w:color="auto" w:fill="auto"/>
        <w:spacing w:after="0" w:line="274" w:lineRule="exact"/>
        <w:ind w:right="20"/>
        <w:jc w:val="center"/>
        <w:rPr>
          <w:b/>
          <w:bCs/>
          <w:sz w:val="18"/>
          <w:szCs w:val="18"/>
        </w:rPr>
      </w:pPr>
      <w:r>
        <w:rPr>
          <w:b/>
          <w:bCs/>
          <w:sz w:val="18"/>
          <w:szCs w:val="18"/>
        </w:rPr>
        <w:t>П</w:t>
      </w:r>
      <w:r w:rsidR="00436A75" w:rsidRPr="00FF3551">
        <w:rPr>
          <w:b/>
          <w:bCs/>
          <w:sz w:val="18"/>
          <w:szCs w:val="18"/>
        </w:rPr>
        <w:t>редмет договора</w:t>
      </w:r>
    </w:p>
    <w:p w:rsidR="007E1DC3" w:rsidRPr="00172D9F" w:rsidRDefault="0046484B" w:rsidP="00172D9F">
      <w:pPr>
        <w:pStyle w:val="ae"/>
        <w:numPr>
          <w:ilvl w:val="1"/>
          <w:numId w:val="16"/>
        </w:numPr>
        <w:tabs>
          <w:tab w:val="left" w:pos="0"/>
        </w:tabs>
        <w:spacing w:after="0" w:line="240" w:lineRule="auto"/>
        <w:ind w:left="0" w:firstLine="0"/>
        <w:jc w:val="both"/>
        <w:rPr>
          <w:rFonts w:ascii="Times New Roman" w:hAnsi="Times New Roman"/>
          <w:sz w:val="18"/>
          <w:szCs w:val="18"/>
        </w:rPr>
      </w:pPr>
      <w:r w:rsidRPr="00172D9F">
        <w:rPr>
          <w:rFonts w:ascii="Times New Roman" w:hAnsi="Times New Roman"/>
          <w:sz w:val="18"/>
          <w:szCs w:val="18"/>
        </w:rPr>
        <w:t>По настоящему Договору Исполнитель, в соответствии с имеющейся лицензией, принимает на себя обязательства в период действия настоящего Договора на условиях, предусмотренных настоящим договором, оказать услуги Заказчику по обучению по</w:t>
      </w:r>
      <w:r w:rsidR="009B0E39" w:rsidRPr="00172D9F">
        <w:rPr>
          <w:rFonts w:ascii="Times New Roman" w:hAnsi="Times New Roman"/>
          <w:sz w:val="18"/>
          <w:szCs w:val="18"/>
        </w:rPr>
        <w:t xml:space="preserve"> </w:t>
      </w:r>
      <w:r w:rsidR="00303B53" w:rsidRPr="00172D9F">
        <w:rPr>
          <w:rFonts w:ascii="Times New Roman" w:hAnsi="Times New Roman"/>
          <w:sz w:val="18"/>
          <w:szCs w:val="18"/>
        </w:rPr>
        <w:t>пр</w:t>
      </w:r>
      <w:r w:rsidR="00143420" w:rsidRPr="00172D9F">
        <w:rPr>
          <w:rFonts w:ascii="Times New Roman" w:hAnsi="Times New Roman"/>
          <w:sz w:val="18"/>
          <w:szCs w:val="18"/>
        </w:rPr>
        <w:t>ограмме</w:t>
      </w:r>
      <w:r w:rsidR="00303B53" w:rsidRPr="00172D9F">
        <w:rPr>
          <w:rFonts w:ascii="Times New Roman" w:hAnsi="Times New Roman"/>
          <w:sz w:val="18"/>
          <w:szCs w:val="18"/>
        </w:rPr>
        <w:t xml:space="preserve">: </w:t>
      </w:r>
      <w:r w:rsidR="00172D9F" w:rsidRPr="00172D9F">
        <w:rPr>
          <w:rFonts w:ascii="Times New Roman" w:hAnsi="Times New Roman"/>
          <w:b/>
          <w:sz w:val="18"/>
          <w:szCs w:val="18"/>
        </w:rPr>
        <w:t>____________________________________.</w:t>
      </w:r>
    </w:p>
    <w:p w:rsidR="00303B53" w:rsidRPr="00172D9F" w:rsidRDefault="00F57C1F" w:rsidP="00172D9F">
      <w:pPr>
        <w:pStyle w:val="ae"/>
        <w:numPr>
          <w:ilvl w:val="1"/>
          <w:numId w:val="16"/>
        </w:numPr>
        <w:tabs>
          <w:tab w:val="left" w:pos="0"/>
        </w:tabs>
        <w:spacing w:after="0" w:line="240" w:lineRule="auto"/>
        <w:ind w:left="0" w:firstLine="0"/>
        <w:jc w:val="both"/>
        <w:rPr>
          <w:rFonts w:ascii="Times New Roman" w:hAnsi="Times New Roman"/>
          <w:b/>
          <w:sz w:val="18"/>
          <w:szCs w:val="18"/>
        </w:rPr>
      </w:pPr>
      <w:r w:rsidRPr="00172D9F">
        <w:rPr>
          <w:rFonts w:ascii="Times New Roman" w:hAnsi="Times New Roman"/>
          <w:sz w:val="18"/>
          <w:szCs w:val="18"/>
        </w:rPr>
        <w:t xml:space="preserve">Продолжительность профессионального обучения определяется соответствующей программой </w:t>
      </w:r>
      <w:r w:rsidR="00172D9F">
        <w:rPr>
          <w:rFonts w:ascii="Times New Roman" w:hAnsi="Times New Roman"/>
          <w:sz w:val="18"/>
          <w:szCs w:val="18"/>
        </w:rPr>
        <w:t xml:space="preserve">дополнительного </w:t>
      </w:r>
      <w:r w:rsidRPr="00172D9F">
        <w:rPr>
          <w:rFonts w:ascii="Times New Roman" w:hAnsi="Times New Roman"/>
          <w:sz w:val="18"/>
          <w:szCs w:val="18"/>
        </w:rPr>
        <w:t xml:space="preserve">профессионального обучения, разрабатываемой и утверждаемой образовательной организацией и составляет: </w:t>
      </w:r>
      <w:r w:rsidR="00172D9F" w:rsidRPr="00172D9F">
        <w:rPr>
          <w:rFonts w:ascii="Times New Roman" w:hAnsi="Times New Roman"/>
          <w:b/>
          <w:sz w:val="18"/>
          <w:szCs w:val="18"/>
        </w:rPr>
        <w:t>____</w:t>
      </w:r>
      <w:r w:rsidR="00303B53" w:rsidRPr="00172D9F">
        <w:rPr>
          <w:rFonts w:ascii="Times New Roman" w:hAnsi="Times New Roman"/>
          <w:b/>
          <w:sz w:val="18"/>
          <w:szCs w:val="18"/>
        </w:rPr>
        <w:t xml:space="preserve"> часов</w:t>
      </w:r>
      <w:r w:rsidR="00172D9F">
        <w:rPr>
          <w:rFonts w:ascii="Times New Roman" w:hAnsi="Times New Roman"/>
          <w:b/>
          <w:sz w:val="18"/>
          <w:szCs w:val="18"/>
        </w:rPr>
        <w:t>.</w:t>
      </w:r>
    </w:p>
    <w:p w:rsidR="0046484B" w:rsidRPr="00172D9F" w:rsidRDefault="007E1DC3" w:rsidP="00172D9F">
      <w:pPr>
        <w:pStyle w:val="ae"/>
        <w:numPr>
          <w:ilvl w:val="1"/>
          <w:numId w:val="16"/>
        </w:numPr>
        <w:tabs>
          <w:tab w:val="left" w:pos="0"/>
        </w:tabs>
        <w:spacing w:after="0" w:line="240" w:lineRule="auto"/>
        <w:ind w:left="0" w:firstLine="0"/>
        <w:jc w:val="both"/>
        <w:rPr>
          <w:rFonts w:ascii="Times New Roman" w:hAnsi="Times New Roman"/>
          <w:sz w:val="18"/>
          <w:szCs w:val="18"/>
        </w:rPr>
      </w:pPr>
      <w:r w:rsidRPr="00172D9F">
        <w:rPr>
          <w:rFonts w:ascii="Times New Roman" w:hAnsi="Times New Roman"/>
          <w:sz w:val="18"/>
          <w:szCs w:val="18"/>
        </w:rPr>
        <w:t xml:space="preserve">Срок обучения в соответствии с учебной программой устанавливается </w:t>
      </w:r>
      <w:r w:rsidR="00172D9F" w:rsidRPr="00222117">
        <w:rPr>
          <w:rFonts w:ascii="Times New Roman" w:hAnsi="Times New Roman"/>
          <w:sz w:val="18"/>
          <w:szCs w:val="18"/>
        </w:rPr>
        <w:t xml:space="preserve">устанавливается с </w:t>
      </w:r>
      <w:r w:rsidR="00172D9F" w:rsidRPr="00222117">
        <w:rPr>
          <w:rFonts w:ascii="Times New Roman" w:hAnsi="Times New Roman"/>
          <w:b/>
          <w:sz w:val="18"/>
          <w:szCs w:val="18"/>
        </w:rPr>
        <w:t>«___» _______ 2020г. по «___» _______ 2020г.</w:t>
      </w:r>
    </w:p>
    <w:p w:rsidR="007E1DC3" w:rsidRPr="00172D9F" w:rsidRDefault="0046484B" w:rsidP="00172D9F">
      <w:pPr>
        <w:pStyle w:val="ae"/>
        <w:tabs>
          <w:tab w:val="left" w:pos="0"/>
        </w:tabs>
        <w:spacing w:after="0" w:line="240" w:lineRule="auto"/>
        <w:ind w:left="0"/>
        <w:jc w:val="both"/>
        <w:rPr>
          <w:rFonts w:ascii="Times New Roman" w:hAnsi="Times New Roman"/>
          <w:sz w:val="18"/>
          <w:szCs w:val="18"/>
        </w:rPr>
      </w:pPr>
      <w:r w:rsidRPr="00172D9F">
        <w:rPr>
          <w:rFonts w:ascii="Times New Roman" w:hAnsi="Times New Roman"/>
          <w:sz w:val="18"/>
          <w:szCs w:val="18"/>
        </w:rPr>
        <w:t>Место проведения обучения</w:t>
      </w:r>
      <w:r w:rsidR="007E1DC3" w:rsidRPr="00172D9F">
        <w:rPr>
          <w:rFonts w:ascii="Times New Roman" w:hAnsi="Times New Roman"/>
          <w:sz w:val="18"/>
          <w:szCs w:val="18"/>
        </w:rPr>
        <w:t>: г. Тюмень, ул. Луначарского, д. 19.</w:t>
      </w:r>
    </w:p>
    <w:p w:rsidR="00F57C1F" w:rsidRPr="00172D9F" w:rsidRDefault="00F57C1F" w:rsidP="00172D9F">
      <w:pPr>
        <w:pStyle w:val="ae"/>
        <w:numPr>
          <w:ilvl w:val="1"/>
          <w:numId w:val="16"/>
        </w:numPr>
        <w:tabs>
          <w:tab w:val="left" w:pos="0"/>
        </w:tabs>
        <w:spacing w:after="0" w:line="240" w:lineRule="auto"/>
        <w:ind w:left="0" w:firstLine="0"/>
        <w:jc w:val="both"/>
        <w:rPr>
          <w:rFonts w:ascii="Times New Roman" w:hAnsi="Times New Roman"/>
          <w:sz w:val="18"/>
          <w:szCs w:val="18"/>
        </w:rPr>
      </w:pPr>
      <w:r w:rsidRPr="00172D9F">
        <w:rPr>
          <w:rFonts w:ascii="Times New Roman" w:hAnsi="Times New Roman"/>
          <w:sz w:val="18"/>
          <w:szCs w:val="18"/>
        </w:rPr>
        <w:t xml:space="preserve">После освоения </w:t>
      </w:r>
      <w:r w:rsidR="00EF2BBE" w:rsidRPr="00172D9F">
        <w:rPr>
          <w:rFonts w:ascii="Times New Roman" w:hAnsi="Times New Roman"/>
          <w:sz w:val="18"/>
          <w:szCs w:val="18"/>
        </w:rPr>
        <w:t>Обучающимся в</w:t>
      </w:r>
      <w:r w:rsidRPr="00172D9F">
        <w:rPr>
          <w:rFonts w:ascii="Times New Roman" w:hAnsi="Times New Roman"/>
          <w:sz w:val="18"/>
          <w:szCs w:val="18"/>
        </w:rPr>
        <w:t xml:space="preserve"> полном объеме образовательной </w:t>
      </w:r>
      <w:r w:rsidR="00EF2BBE" w:rsidRPr="00172D9F">
        <w:rPr>
          <w:rFonts w:ascii="Times New Roman" w:hAnsi="Times New Roman"/>
          <w:sz w:val="18"/>
          <w:szCs w:val="18"/>
        </w:rPr>
        <w:t>программы и</w:t>
      </w:r>
      <w:r w:rsidRPr="00172D9F">
        <w:rPr>
          <w:rFonts w:ascii="Times New Roman" w:hAnsi="Times New Roman"/>
          <w:sz w:val="18"/>
          <w:szCs w:val="18"/>
        </w:rPr>
        <w:t xml:space="preserve"> </w:t>
      </w:r>
      <w:r w:rsidR="00EF2BBE" w:rsidRPr="00172D9F">
        <w:rPr>
          <w:rFonts w:ascii="Times New Roman" w:hAnsi="Times New Roman"/>
          <w:sz w:val="18"/>
          <w:szCs w:val="18"/>
        </w:rPr>
        <w:t xml:space="preserve">успешной итоговой аттестации </w:t>
      </w:r>
      <w:r w:rsidRPr="00172D9F">
        <w:rPr>
          <w:rFonts w:ascii="Times New Roman" w:hAnsi="Times New Roman"/>
          <w:sz w:val="18"/>
          <w:szCs w:val="18"/>
        </w:rPr>
        <w:t xml:space="preserve">ему выдается </w:t>
      </w:r>
      <w:r w:rsidR="007D09B4" w:rsidRPr="00172D9F">
        <w:rPr>
          <w:rFonts w:ascii="Times New Roman" w:hAnsi="Times New Roman"/>
          <w:sz w:val="18"/>
          <w:szCs w:val="18"/>
        </w:rPr>
        <w:t xml:space="preserve">удостоверение </w:t>
      </w:r>
      <w:r w:rsidRPr="00172D9F">
        <w:rPr>
          <w:rFonts w:ascii="Times New Roman" w:hAnsi="Times New Roman"/>
          <w:sz w:val="18"/>
          <w:szCs w:val="18"/>
        </w:rPr>
        <w:t xml:space="preserve">о </w:t>
      </w:r>
      <w:r w:rsidR="007D09B4" w:rsidRPr="00172D9F">
        <w:rPr>
          <w:rFonts w:ascii="Times New Roman" w:hAnsi="Times New Roman"/>
          <w:sz w:val="18"/>
          <w:szCs w:val="18"/>
        </w:rPr>
        <w:t xml:space="preserve">повышении </w:t>
      </w:r>
      <w:r w:rsidRPr="00172D9F">
        <w:rPr>
          <w:rFonts w:ascii="Times New Roman" w:hAnsi="Times New Roman"/>
          <w:sz w:val="18"/>
          <w:szCs w:val="18"/>
        </w:rPr>
        <w:t xml:space="preserve">квалификации, либо справка об обучении -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и(или) </w:t>
      </w:r>
      <w:r w:rsidR="00EF2BBE" w:rsidRPr="00172D9F">
        <w:rPr>
          <w:rFonts w:ascii="Times New Roman" w:hAnsi="Times New Roman"/>
          <w:sz w:val="18"/>
          <w:szCs w:val="18"/>
        </w:rPr>
        <w:t>отчисленным (</w:t>
      </w:r>
      <w:r w:rsidRPr="00172D9F">
        <w:rPr>
          <w:rFonts w:ascii="Times New Roman" w:hAnsi="Times New Roman"/>
          <w:sz w:val="18"/>
          <w:szCs w:val="18"/>
        </w:rPr>
        <w:t xml:space="preserve">в связи с досрочным </w:t>
      </w:r>
      <w:r w:rsidR="00EF2BBE" w:rsidRPr="00172D9F">
        <w:rPr>
          <w:rFonts w:ascii="Times New Roman" w:hAnsi="Times New Roman"/>
          <w:sz w:val="18"/>
          <w:szCs w:val="18"/>
        </w:rPr>
        <w:t>прекращением образовательных</w:t>
      </w:r>
      <w:r w:rsidRPr="00172D9F">
        <w:rPr>
          <w:rFonts w:ascii="Times New Roman" w:hAnsi="Times New Roman"/>
          <w:sz w:val="18"/>
          <w:szCs w:val="18"/>
        </w:rPr>
        <w:t xml:space="preserve"> отношений) из образовательной организации.</w:t>
      </w:r>
    </w:p>
    <w:p w:rsidR="00F57C1F" w:rsidRPr="00172D9F" w:rsidRDefault="00EF2BBE" w:rsidP="00172D9F">
      <w:pPr>
        <w:pStyle w:val="ae"/>
        <w:numPr>
          <w:ilvl w:val="1"/>
          <w:numId w:val="16"/>
        </w:numPr>
        <w:tabs>
          <w:tab w:val="left" w:pos="0"/>
        </w:tabs>
        <w:spacing w:after="0" w:line="240" w:lineRule="auto"/>
        <w:ind w:left="0" w:firstLine="0"/>
        <w:jc w:val="both"/>
        <w:rPr>
          <w:rFonts w:ascii="Times New Roman" w:hAnsi="Times New Roman"/>
          <w:sz w:val="18"/>
          <w:szCs w:val="18"/>
        </w:rPr>
      </w:pPr>
      <w:r>
        <w:rPr>
          <w:rFonts w:ascii="Times New Roman" w:hAnsi="Times New Roman"/>
          <w:sz w:val="18"/>
          <w:szCs w:val="18"/>
        </w:rPr>
        <w:t>Программы дополнительное профессионального</w:t>
      </w:r>
      <w:r w:rsidR="00F57C1F" w:rsidRPr="00172D9F">
        <w:rPr>
          <w:rFonts w:ascii="Times New Roman" w:hAnsi="Times New Roman"/>
          <w:sz w:val="18"/>
          <w:szCs w:val="18"/>
        </w:rPr>
        <w:t xml:space="preserve"> </w:t>
      </w:r>
      <w:r>
        <w:rPr>
          <w:rFonts w:ascii="Times New Roman" w:hAnsi="Times New Roman"/>
          <w:sz w:val="18"/>
          <w:szCs w:val="18"/>
        </w:rPr>
        <w:t>образования</w:t>
      </w:r>
      <w:r w:rsidR="00F57C1F" w:rsidRPr="00172D9F">
        <w:rPr>
          <w:rFonts w:ascii="Times New Roman" w:hAnsi="Times New Roman"/>
          <w:sz w:val="18"/>
          <w:szCs w:val="18"/>
        </w:rPr>
        <w:t xml:space="preserve"> з</w:t>
      </w:r>
      <w:r>
        <w:rPr>
          <w:rFonts w:ascii="Times New Roman" w:hAnsi="Times New Roman"/>
          <w:sz w:val="18"/>
          <w:szCs w:val="18"/>
        </w:rPr>
        <w:t>авершается итоговой аттестацией.</w:t>
      </w:r>
    </w:p>
    <w:p w:rsidR="0046484B" w:rsidRPr="00172D9F" w:rsidRDefault="0046484B" w:rsidP="00172D9F">
      <w:pPr>
        <w:pStyle w:val="ae"/>
        <w:numPr>
          <w:ilvl w:val="1"/>
          <w:numId w:val="16"/>
        </w:numPr>
        <w:tabs>
          <w:tab w:val="left" w:pos="0"/>
        </w:tabs>
        <w:spacing w:after="0" w:line="240" w:lineRule="auto"/>
        <w:ind w:left="0" w:firstLine="0"/>
        <w:jc w:val="both"/>
        <w:rPr>
          <w:rFonts w:ascii="Times New Roman" w:hAnsi="Times New Roman"/>
          <w:sz w:val="18"/>
          <w:szCs w:val="18"/>
        </w:rPr>
      </w:pPr>
      <w:r w:rsidRPr="00172D9F">
        <w:rPr>
          <w:rFonts w:ascii="Times New Roman" w:hAnsi="Times New Roman"/>
          <w:sz w:val="18"/>
          <w:szCs w:val="18"/>
        </w:rPr>
        <w:t>Услуга по настоящему договору считается оказанной после окончания обучения.</w:t>
      </w:r>
    </w:p>
    <w:p w:rsidR="00C36A8E" w:rsidRPr="00FF3551" w:rsidRDefault="00C36A8E" w:rsidP="004C1499">
      <w:pPr>
        <w:tabs>
          <w:tab w:val="left" w:pos="0"/>
        </w:tabs>
        <w:suppressAutoHyphens w:val="0"/>
        <w:jc w:val="both"/>
        <w:rPr>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Обязанности Исполнителя</w:t>
      </w:r>
    </w:p>
    <w:p w:rsidR="00F57C1F" w:rsidRPr="00FF3551" w:rsidRDefault="00F57C1F" w:rsidP="00F57C1F">
      <w:pPr>
        <w:jc w:val="both"/>
        <w:rPr>
          <w:sz w:val="18"/>
          <w:szCs w:val="18"/>
        </w:rPr>
      </w:pPr>
      <w:r w:rsidRPr="00FF3551">
        <w:rPr>
          <w:sz w:val="18"/>
          <w:szCs w:val="18"/>
        </w:rPr>
        <w:t>Исполнитель обязан:</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Принять на обучение Обучающегося, соответствующего установленным законодательством об образовании, Уставом Исполнителя и иным локальным нормативным актами Исполнителя условиям приема, приказом образовательной организации и зачислить в число слушателей.</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Организовать и обеспечить надлежащее исполнение услуг, предусмотренных разделом 1 настоящего договора. Услуги оказываются в соответствии с учебным планом, рабочими программами, учебным графиком и расписанием занятий, разрабатываемыми Исполнителем.</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Обеспечить необходимый контроль знаний Обучающегося на уровне требований, предъявляемых к специалистам данной квалификации.</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Обеспечить для проведения занятий помещениями,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Предоставить возможность Обучающемуся использовать учебно-методическую, материально-техническую базу Исполнителя в пределах, необходимых для подготовки к квалификационному экзамену и в порядке, установленном Исполнителем.</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Во время оказания образовательных услуг проявлять уважение к личности Обучающегося.</w:t>
      </w:r>
    </w:p>
    <w:p w:rsidR="00F57C1F" w:rsidRPr="00FF3551" w:rsidRDefault="00F57C1F" w:rsidP="00F57C1F">
      <w:pPr>
        <w:jc w:val="center"/>
        <w:rPr>
          <w:b/>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Обязанности Заказчика</w:t>
      </w:r>
    </w:p>
    <w:p w:rsidR="00F57C1F" w:rsidRPr="00FF3551" w:rsidRDefault="00F57C1F" w:rsidP="00F57C1F">
      <w:pPr>
        <w:jc w:val="both"/>
        <w:rPr>
          <w:sz w:val="18"/>
          <w:szCs w:val="18"/>
        </w:rPr>
      </w:pPr>
      <w:r w:rsidRPr="00FF3551">
        <w:rPr>
          <w:sz w:val="18"/>
          <w:szCs w:val="18"/>
        </w:rPr>
        <w:t>Заказчик обязан:</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Своевременно вносить плату за услуги, указанные в разделе 1 настоящего договора в соответствии с условиями настоящего договора.</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Проявлять уважение к преподавателям, администрации и техническому персоналу Исполнителя.</w:t>
      </w:r>
    </w:p>
    <w:p w:rsidR="00351307" w:rsidRPr="00B76A3D" w:rsidRDefault="00351307"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 xml:space="preserve">Направить на обучение специалистов, </w:t>
      </w:r>
      <w:r w:rsidR="00303B53" w:rsidRPr="00B76A3D">
        <w:rPr>
          <w:rFonts w:ascii="Times New Roman" w:hAnsi="Times New Roman"/>
          <w:sz w:val="18"/>
          <w:szCs w:val="18"/>
        </w:rPr>
        <w:t>согласно заявке.</w:t>
      </w:r>
    </w:p>
    <w:p w:rsidR="00303B53" w:rsidRPr="00FF3551" w:rsidRDefault="00303B53" w:rsidP="00351307">
      <w:pPr>
        <w:shd w:val="clear" w:color="auto" w:fill="FFFFFF"/>
        <w:jc w:val="both"/>
        <w:rPr>
          <w:color w:val="000000"/>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Обязанности Обучающегося</w:t>
      </w:r>
    </w:p>
    <w:p w:rsidR="00F57C1F" w:rsidRPr="00FF3551" w:rsidRDefault="00F57C1F" w:rsidP="00F57C1F">
      <w:pPr>
        <w:jc w:val="both"/>
        <w:rPr>
          <w:sz w:val="18"/>
          <w:szCs w:val="18"/>
        </w:rPr>
      </w:pPr>
      <w:r w:rsidRPr="00FF3551">
        <w:rPr>
          <w:sz w:val="18"/>
          <w:szCs w:val="18"/>
        </w:rPr>
        <w:t>Обучающийся обязан:</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Посещать занятия, указанные в учебном расписании Исполнителя.</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Выполнять задания по подготовке к занятиям, предусмотренных учебным планом.</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Соблюдать учебную (производственную) дисциплину и общепринятые нормы поведения, проявлять уважение к преподавателям, администрации и техническому персоналу Исполнителя и другим обучающимся, не посягать на их честь и достоинство. Соблюдать требования Устава Исполнителя, правил внутреннего распорядка обучающихся и иных локальных нормативных актов Исполнителя.</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t>Бережно относиться к имуществу Исполнителя. Возмещать ущерб, причиненный имуществу Исполнителя в соответствии с законодательством Российской Федерации.</w:t>
      </w:r>
    </w:p>
    <w:p w:rsidR="00F57C1F" w:rsidRPr="00B76A3D" w:rsidRDefault="00F57C1F" w:rsidP="00B76A3D">
      <w:pPr>
        <w:pStyle w:val="ae"/>
        <w:numPr>
          <w:ilvl w:val="1"/>
          <w:numId w:val="16"/>
        </w:numPr>
        <w:tabs>
          <w:tab w:val="left" w:pos="0"/>
        </w:tabs>
        <w:spacing w:after="0" w:line="240" w:lineRule="auto"/>
        <w:ind w:left="0" w:firstLine="0"/>
        <w:jc w:val="both"/>
        <w:rPr>
          <w:rFonts w:ascii="Times New Roman" w:hAnsi="Times New Roman"/>
          <w:sz w:val="18"/>
          <w:szCs w:val="18"/>
        </w:rPr>
      </w:pPr>
      <w:r w:rsidRPr="00B76A3D">
        <w:rPr>
          <w:rFonts w:ascii="Times New Roman" w:hAnsi="Times New Roman"/>
          <w:sz w:val="18"/>
          <w:szCs w:val="18"/>
        </w:rPr>
        <w:lastRenderedPageBreak/>
        <w:t xml:space="preserve">Незамедлительно предоставлять по требованию Исполнителя письменные объяснения по поводу нарушения Устава Исполнителя, правил внутреннего распорядка и иных локальных актов Исполнителя. </w:t>
      </w:r>
    </w:p>
    <w:p w:rsidR="00F57C1F" w:rsidRPr="00FF3551" w:rsidRDefault="00F57C1F" w:rsidP="00F57C1F">
      <w:pPr>
        <w:jc w:val="center"/>
        <w:rPr>
          <w:b/>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Права Исполнителя, Заказчика, Обучающегося</w:t>
      </w:r>
    </w:p>
    <w:p w:rsidR="00F57C1F" w:rsidRPr="000F0404" w:rsidRDefault="00F57C1F" w:rsidP="000F0404">
      <w:pPr>
        <w:pStyle w:val="ae"/>
        <w:numPr>
          <w:ilvl w:val="1"/>
          <w:numId w:val="16"/>
        </w:numPr>
        <w:tabs>
          <w:tab w:val="left" w:pos="0"/>
        </w:tabs>
        <w:spacing w:after="0" w:line="240" w:lineRule="auto"/>
        <w:ind w:left="0" w:firstLine="0"/>
        <w:jc w:val="both"/>
        <w:rPr>
          <w:rFonts w:ascii="Times New Roman" w:hAnsi="Times New Roman"/>
          <w:sz w:val="18"/>
          <w:szCs w:val="18"/>
        </w:rPr>
      </w:pPr>
      <w:r w:rsidRPr="000F0404">
        <w:rPr>
          <w:rFonts w:ascii="Times New Roman" w:hAnsi="Times New Roman"/>
          <w:sz w:val="18"/>
          <w:szCs w:val="18"/>
        </w:rPr>
        <w:t>Исполнитель вправе самостоятельно осуществлять образовательный процесс в соответствии с законодательством об образовании, выбирать системы оценок, порядок аттестации, применять к Обучающемуся меры поощрения и налагать дисциплинарные взыскания в соответствии с Уставом Исполнителя, правилами внутреннего распорядка обучающихся.</w:t>
      </w:r>
    </w:p>
    <w:p w:rsidR="00F57C1F" w:rsidRPr="000F0404" w:rsidRDefault="00F57C1F" w:rsidP="000F0404">
      <w:pPr>
        <w:pStyle w:val="ae"/>
        <w:numPr>
          <w:ilvl w:val="1"/>
          <w:numId w:val="16"/>
        </w:numPr>
        <w:tabs>
          <w:tab w:val="left" w:pos="0"/>
        </w:tabs>
        <w:spacing w:after="0" w:line="240" w:lineRule="auto"/>
        <w:ind w:left="0" w:firstLine="0"/>
        <w:jc w:val="both"/>
        <w:rPr>
          <w:rFonts w:ascii="Times New Roman" w:hAnsi="Times New Roman"/>
          <w:sz w:val="18"/>
          <w:szCs w:val="18"/>
        </w:rPr>
      </w:pPr>
      <w:r w:rsidRPr="000F0404">
        <w:rPr>
          <w:rFonts w:ascii="Times New Roman" w:hAnsi="Times New Roman"/>
          <w:sz w:val="18"/>
          <w:szCs w:val="18"/>
        </w:rPr>
        <w:t>Заказчик вправе требовать от Исполнителя предоставления информации:</w:t>
      </w:r>
    </w:p>
    <w:p w:rsidR="00F57C1F" w:rsidRPr="000F0404" w:rsidRDefault="00F57C1F" w:rsidP="000F0404">
      <w:pPr>
        <w:pStyle w:val="ae"/>
        <w:numPr>
          <w:ilvl w:val="2"/>
          <w:numId w:val="16"/>
        </w:numPr>
        <w:tabs>
          <w:tab w:val="left" w:pos="0"/>
        </w:tabs>
        <w:spacing w:after="0" w:line="240" w:lineRule="auto"/>
        <w:jc w:val="both"/>
        <w:rPr>
          <w:rFonts w:ascii="Times New Roman" w:hAnsi="Times New Roman"/>
          <w:sz w:val="18"/>
          <w:szCs w:val="18"/>
        </w:rPr>
      </w:pPr>
      <w:r w:rsidRPr="000F0404">
        <w:rPr>
          <w:rFonts w:ascii="Times New Roman" w:hAnsi="Times New Roman"/>
          <w:sz w:val="18"/>
          <w:szCs w:val="18"/>
        </w:rPr>
        <w:t>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rsidR="00F57C1F" w:rsidRPr="000F0404" w:rsidRDefault="00F57C1F" w:rsidP="000F0404">
      <w:pPr>
        <w:pStyle w:val="ae"/>
        <w:numPr>
          <w:ilvl w:val="2"/>
          <w:numId w:val="16"/>
        </w:numPr>
        <w:tabs>
          <w:tab w:val="left" w:pos="0"/>
        </w:tabs>
        <w:spacing w:after="0" w:line="240" w:lineRule="auto"/>
        <w:jc w:val="both"/>
        <w:rPr>
          <w:rFonts w:ascii="Times New Roman" w:hAnsi="Times New Roman"/>
          <w:sz w:val="18"/>
          <w:szCs w:val="18"/>
        </w:rPr>
      </w:pPr>
      <w:r w:rsidRPr="000F0404">
        <w:rPr>
          <w:rFonts w:ascii="Times New Roman" w:hAnsi="Times New Roman"/>
          <w:sz w:val="18"/>
          <w:szCs w:val="18"/>
        </w:rPr>
        <w:t>об успеваемости, поведении, отношении Обучающегося к обучению и его способности к освоению выбранных программ.</w:t>
      </w:r>
    </w:p>
    <w:p w:rsidR="00F57C1F" w:rsidRPr="000F0404" w:rsidRDefault="00F57C1F" w:rsidP="000F0404">
      <w:pPr>
        <w:pStyle w:val="ae"/>
        <w:numPr>
          <w:ilvl w:val="1"/>
          <w:numId w:val="16"/>
        </w:numPr>
        <w:tabs>
          <w:tab w:val="left" w:pos="0"/>
        </w:tabs>
        <w:spacing w:after="0" w:line="240" w:lineRule="auto"/>
        <w:ind w:left="0" w:firstLine="0"/>
        <w:jc w:val="both"/>
        <w:rPr>
          <w:rFonts w:ascii="Times New Roman" w:hAnsi="Times New Roman"/>
          <w:sz w:val="18"/>
          <w:szCs w:val="18"/>
        </w:rPr>
      </w:pPr>
      <w:r w:rsidRPr="000F0404">
        <w:rPr>
          <w:rFonts w:ascii="Times New Roman" w:hAnsi="Times New Roman"/>
          <w:sz w:val="18"/>
          <w:szCs w:val="18"/>
        </w:rPr>
        <w:t>Обучающийся вправе:</w:t>
      </w:r>
    </w:p>
    <w:p w:rsidR="00F57C1F" w:rsidRPr="000F0404" w:rsidRDefault="00F57C1F" w:rsidP="000F0404">
      <w:pPr>
        <w:pStyle w:val="ae"/>
        <w:numPr>
          <w:ilvl w:val="2"/>
          <w:numId w:val="16"/>
        </w:numPr>
        <w:tabs>
          <w:tab w:val="left" w:pos="0"/>
        </w:tabs>
        <w:spacing w:after="0" w:line="240" w:lineRule="auto"/>
        <w:jc w:val="both"/>
        <w:rPr>
          <w:rFonts w:ascii="Times New Roman" w:hAnsi="Times New Roman"/>
          <w:sz w:val="18"/>
          <w:szCs w:val="18"/>
        </w:rPr>
      </w:pPr>
      <w:r w:rsidRPr="000F0404">
        <w:rPr>
          <w:rFonts w:ascii="Times New Roman" w:hAnsi="Times New Roman"/>
          <w:sz w:val="18"/>
          <w:szCs w:val="18"/>
        </w:rPr>
        <w:t>обращаться к ответственным работникам Исполнителя по вопросам деятельности колледжа по оказанию образовательных услуг;</w:t>
      </w:r>
    </w:p>
    <w:p w:rsidR="00F57C1F" w:rsidRPr="000F0404" w:rsidRDefault="00F57C1F" w:rsidP="000F0404">
      <w:pPr>
        <w:pStyle w:val="ae"/>
        <w:numPr>
          <w:ilvl w:val="2"/>
          <w:numId w:val="16"/>
        </w:numPr>
        <w:tabs>
          <w:tab w:val="left" w:pos="0"/>
        </w:tabs>
        <w:spacing w:after="0" w:line="240" w:lineRule="auto"/>
        <w:jc w:val="both"/>
        <w:rPr>
          <w:rFonts w:ascii="Times New Roman" w:hAnsi="Times New Roman"/>
          <w:sz w:val="18"/>
          <w:szCs w:val="18"/>
        </w:rPr>
      </w:pPr>
      <w:r w:rsidRPr="000F0404">
        <w:rPr>
          <w:rFonts w:ascii="Times New Roman" w:hAnsi="Times New Roman"/>
          <w:sz w:val="18"/>
          <w:szCs w:val="18"/>
        </w:rPr>
        <w:t>получать полную и достоверную информацию об оценке своих знаний и критериях этой оценки;</w:t>
      </w:r>
    </w:p>
    <w:p w:rsidR="00F57C1F" w:rsidRPr="000F0404" w:rsidRDefault="00F57C1F" w:rsidP="000F0404">
      <w:pPr>
        <w:pStyle w:val="ae"/>
        <w:numPr>
          <w:ilvl w:val="2"/>
          <w:numId w:val="16"/>
        </w:numPr>
        <w:tabs>
          <w:tab w:val="left" w:pos="0"/>
        </w:tabs>
        <w:spacing w:after="0" w:line="240" w:lineRule="auto"/>
        <w:jc w:val="both"/>
        <w:rPr>
          <w:rFonts w:ascii="Times New Roman" w:hAnsi="Times New Roman"/>
          <w:sz w:val="18"/>
          <w:szCs w:val="18"/>
        </w:rPr>
      </w:pPr>
      <w:r w:rsidRPr="000F0404">
        <w:rPr>
          <w:rFonts w:ascii="Times New Roman" w:hAnsi="Times New Roman"/>
          <w:sz w:val="18"/>
          <w:szCs w:val="18"/>
        </w:rPr>
        <w:t>пользоваться имуществом Исполнителя, необходимым для обеспечения образовательного процесса в соответствии с Уставом, локальными нормативными актами Исполнителя, настоящим договором.</w:t>
      </w:r>
    </w:p>
    <w:p w:rsidR="00F57C1F" w:rsidRPr="000F0404" w:rsidRDefault="00F57C1F" w:rsidP="000F0404">
      <w:pPr>
        <w:pStyle w:val="ae"/>
        <w:numPr>
          <w:ilvl w:val="1"/>
          <w:numId w:val="16"/>
        </w:numPr>
        <w:tabs>
          <w:tab w:val="left" w:pos="0"/>
        </w:tabs>
        <w:spacing w:after="0" w:line="240" w:lineRule="auto"/>
        <w:ind w:left="0" w:firstLine="0"/>
        <w:jc w:val="both"/>
        <w:rPr>
          <w:rFonts w:ascii="Times New Roman" w:hAnsi="Times New Roman"/>
          <w:sz w:val="18"/>
          <w:szCs w:val="18"/>
        </w:rPr>
      </w:pPr>
      <w:r w:rsidRPr="000F0404">
        <w:rPr>
          <w:rFonts w:ascii="Times New Roman" w:hAnsi="Times New Roman"/>
          <w:sz w:val="18"/>
          <w:szCs w:val="18"/>
        </w:rPr>
        <w:t xml:space="preserve">Исполнитель, Заказчик и Обучающийся имеют иные права и обязанности, предусмотренные законодательством об образовании, Уставом Исполнителя, правилами внутреннего распорядка обучающихся, иными локальными нормативными актами Исполнителя. </w:t>
      </w:r>
    </w:p>
    <w:p w:rsidR="007E1DC3" w:rsidRPr="00FF3551" w:rsidRDefault="007E1DC3" w:rsidP="007E1DC3">
      <w:pPr>
        <w:ind w:left="1494"/>
        <w:jc w:val="center"/>
        <w:rPr>
          <w:rFonts w:eastAsia="Calibri"/>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Стоимость услуг и порядок расчетов</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Полная стоимость Услуг (цена Договора) составляет </w:t>
      </w:r>
      <w:r w:rsidRPr="00E040F7">
        <w:rPr>
          <w:rFonts w:ascii="Times New Roman" w:hAnsi="Times New Roman"/>
          <w:sz w:val="18"/>
          <w:szCs w:val="18"/>
        </w:rPr>
        <w:t>______,__ (____________________) рублей ____ копеек</w:t>
      </w:r>
      <w:r w:rsidRPr="00F25F8A">
        <w:rPr>
          <w:rFonts w:ascii="Times New Roman" w:hAnsi="Times New Roman"/>
          <w:sz w:val="18"/>
          <w:szCs w:val="18"/>
        </w:rPr>
        <w:t>, за одного Обучающегося. НДС не облагается (на основании НК РФ, част</w:t>
      </w:r>
      <w:r>
        <w:rPr>
          <w:rFonts w:ascii="Times New Roman" w:hAnsi="Times New Roman"/>
          <w:sz w:val="18"/>
          <w:szCs w:val="18"/>
        </w:rPr>
        <w:t>ь 2, глава 21, ст.149, п.2.14).</w:t>
      </w:r>
    </w:p>
    <w:p w:rsidR="00E040F7" w:rsidRPr="00F25F8A" w:rsidRDefault="00E040F7" w:rsidP="00E040F7">
      <w:pPr>
        <w:pStyle w:val="ae"/>
        <w:spacing w:after="0" w:line="240" w:lineRule="auto"/>
        <w:ind w:left="0"/>
        <w:jc w:val="both"/>
        <w:rPr>
          <w:rFonts w:ascii="Times New Roman" w:hAnsi="Times New Roman"/>
          <w:sz w:val="18"/>
          <w:szCs w:val="18"/>
        </w:rPr>
      </w:pPr>
      <w:r w:rsidRPr="00F25F8A">
        <w:rPr>
          <w:rFonts w:ascii="Times New Roman" w:hAnsi="Times New Roman"/>
          <w:sz w:val="18"/>
          <w:szCs w:val="18"/>
        </w:rPr>
        <w:t>Заказчик обязуется оплатить 100% стоимости Услуг (цена Договора) в течение 3 (трех) банковских дней с момента заключения настоящего Договора.</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Оплата услуг производится в безналичной форме путем перечисления денежных средств на счет Исполнителя в банке по реквизитам, указанным в разделе 12 договора. Факт оплаты услуг удостоверяется документом, подтверждающим оплату услуг (квитанцией, платежным документом).</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При непоступлении оплаты в указанный срок, Исполнитель вправе не допустить Обучающегося к занятиям, отказаться от исполнения договора в одностороннем порядке и расторгнуть настоящий договор.</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В случае расторжения настоящего договора и отчисления (в связи с досрочным прекращением образовательных отношений) Обучающегося, денежные суммы за оплаченный период обучения возвращаются Заказчику с удержанием суммы стоимости платных образовательных услуг, соответствующей периоду обучения до расторжения договора, согласно действующему в колледже порядку. </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Непосещение Обучающимся занятий не является основанием для изменения стоимости платных образовательных услуг, предусмотренных разделом 1 настоящего договора. </w:t>
      </w:r>
    </w:p>
    <w:p w:rsidR="00E040F7" w:rsidRPr="00F25F8A" w:rsidRDefault="00E040F7" w:rsidP="00E040F7">
      <w:pPr>
        <w:pStyle w:val="ae"/>
        <w:numPr>
          <w:ilvl w:val="1"/>
          <w:numId w:val="16"/>
        </w:numPr>
        <w:tabs>
          <w:tab w:val="left" w:pos="0"/>
        </w:tabs>
        <w:spacing w:after="0" w:line="240" w:lineRule="auto"/>
        <w:ind w:left="0" w:firstLine="0"/>
        <w:jc w:val="both"/>
        <w:rPr>
          <w:rFonts w:ascii="Times New Roman" w:hAnsi="Times New Roman"/>
          <w:sz w:val="18"/>
          <w:szCs w:val="18"/>
        </w:rPr>
      </w:pPr>
      <w:r w:rsidRPr="00F25F8A">
        <w:rPr>
          <w:rFonts w:ascii="Times New Roman" w:hAnsi="Times New Roman"/>
          <w:sz w:val="18"/>
          <w:szCs w:val="18"/>
        </w:rPr>
        <w:t>К правоотношениям сторон по настоящему договору положения ст. 317.1 НК РФ не применяются.</w:t>
      </w:r>
    </w:p>
    <w:p w:rsidR="00F57C1F" w:rsidRPr="00FF3551" w:rsidRDefault="00F57C1F" w:rsidP="00F57C1F">
      <w:pPr>
        <w:jc w:val="center"/>
        <w:rPr>
          <w:b/>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Основания изменения и расторжения договора</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Условия, на которых заключен настоящий договор, могут быть изменены либо по письменному соглашению сторон, либо в соответствии с действующим законодательством Российской Федерации.</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Обучающийся (за исключением несовершеннолетнего), вправе в любое время расторгнуть настоящий договор только с письменного согласия Заказчика при условии оплаты Исполнителю фактически понесенных расходов.</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Заказчик вправе отказаться от исполнения договора при условии оплаты Исполнителю фактически понесенных им расходов.</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Настоящий договор может быть расторгнут по соглашению сторон.</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 xml:space="preserve">Исполнитель вправе расторгнуть настоящий договор в одностороннем порядке в следующем случае: </w:t>
      </w:r>
    </w:p>
    <w:p w:rsidR="00E040F7" w:rsidRPr="000227DE" w:rsidRDefault="00E040F7" w:rsidP="00055CEF">
      <w:pPr>
        <w:pStyle w:val="ae"/>
        <w:numPr>
          <w:ilvl w:val="2"/>
          <w:numId w:val="16"/>
        </w:numPr>
        <w:tabs>
          <w:tab w:val="left" w:pos="0"/>
        </w:tabs>
        <w:spacing w:after="0" w:line="240" w:lineRule="auto"/>
        <w:jc w:val="both"/>
        <w:rPr>
          <w:rFonts w:ascii="Times New Roman" w:hAnsi="Times New Roman"/>
          <w:sz w:val="18"/>
          <w:szCs w:val="18"/>
        </w:rPr>
      </w:pPr>
      <w:r w:rsidRPr="000227DE">
        <w:rPr>
          <w:rFonts w:ascii="Times New Roman" w:hAnsi="Times New Roman"/>
          <w:sz w:val="18"/>
          <w:szCs w:val="18"/>
        </w:rPr>
        <w:t xml:space="preserve">применения к обучающемуся, достигшему возраста пятнадцати лет, отчисления как меры дисциплинарного взыскания; </w:t>
      </w:r>
    </w:p>
    <w:p w:rsidR="00E040F7" w:rsidRPr="000227DE" w:rsidRDefault="00E040F7" w:rsidP="00055CEF">
      <w:pPr>
        <w:pStyle w:val="ae"/>
        <w:numPr>
          <w:ilvl w:val="2"/>
          <w:numId w:val="16"/>
        </w:numPr>
        <w:tabs>
          <w:tab w:val="left" w:pos="0"/>
        </w:tabs>
        <w:spacing w:after="0" w:line="240" w:lineRule="auto"/>
        <w:jc w:val="both"/>
        <w:rPr>
          <w:rFonts w:ascii="Times New Roman" w:hAnsi="Times New Roman"/>
          <w:sz w:val="18"/>
          <w:szCs w:val="18"/>
        </w:rPr>
      </w:pPr>
      <w:r w:rsidRPr="000227DE">
        <w:rPr>
          <w:rFonts w:ascii="Times New Roman" w:hAnsi="Times New Roman"/>
          <w:sz w:val="18"/>
          <w:szCs w:val="18"/>
        </w:rPr>
        <w:t xml:space="preserve">невыполнения обучающимся обязанностей по добросовестному освоению образовательной программы и выполнению учебного плана; </w:t>
      </w:r>
    </w:p>
    <w:p w:rsidR="00E040F7" w:rsidRPr="000227DE" w:rsidRDefault="00E040F7" w:rsidP="00055CEF">
      <w:pPr>
        <w:pStyle w:val="ae"/>
        <w:numPr>
          <w:ilvl w:val="2"/>
          <w:numId w:val="16"/>
        </w:numPr>
        <w:tabs>
          <w:tab w:val="left" w:pos="0"/>
        </w:tabs>
        <w:spacing w:after="0" w:line="240" w:lineRule="auto"/>
        <w:jc w:val="both"/>
        <w:rPr>
          <w:rFonts w:ascii="Times New Roman" w:hAnsi="Times New Roman"/>
          <w:sz w:val="18"/>
          <w:szCs w:val="18"/>
        </w:rPr>
      </w:pPr>
      <w:r w:rsidRPr="000227DE">
        <w:rPr>
          <w:rFonts w:ascii="Times New Roman" w:hAnsi="Times New Roman"/>
          <w:sz w:val="18"/>
          <w:szCs w:val="18"/>
        </w:rPr>
        <w:t xml:space="preserve">установления нарушения </w:t>
      </w:r>
      <w:bookmarkStart w:id="0" w:name="YANDEX_61"/>
      <w:bookmarkEnd w:id="0"/>
      <w:r w:rsidRPr="000227DE">
        <w:rPr>
          <w:rFonts w:ascii="Times New Roman" w:hAnsi="Times New Roman"/>
          <w:sz w:val="18"/>
          <w:szCs w:val="18"/>
        </w:rPr>
        <w:fldChar w:fldCharType="begin"/>
      </w:r>
      <w:r w:rsidRPr="000227DE">
        <w:rPr>
          <w:rFonts w:ascii="Times New Roman" w:hAnsi="Times New Roman"/>
          <w:sz w:val="18"/>
          <w:szCs w:val="18"/>
        </w:rPr>
        <w:instrText xml:space="preserve"> HYPERLINK "http://hghltd.yandex.net/yandbtm?lang=ru&amp;fmode=envelope&amp;tld=ru&amp;text=%D0%BF%D0%BE%D1%80%D1%8F%D0%B4%D0%BE%D0%BA%20%D0%B2%D0%BE%D0%B7%D0%BD%D0%B8%D0%BA%D0%BD%D0%BE%D0%B2%D0%B5%D0%BD%D0%B8%D1%8F%2C%20%D0%B8%D0%B7%D0%BC%D0%B5%D0%BD%D0%B5%D0%BD%D0%B8%D1%8F%20%D0%B8%20%D0%BF%D1%80%D0%B5%D0%BA%D1%80%D0%B0%D1%89%D0%B5%D0%BD%D0%B8%D1%8F%20%D0%BE%D0%B1%D1%80%D0%B0%D0%B7%D0%BE%D0%B2%D0%B0%D1%82%D0%B5%D0%BB%D1%8C%D0%BD%D1%8B%D1%85%20%D0%BE%D1%82%D0%BD%D0%BE%D1%88%D0%B5%D0%BD%D0%B8%D0%B9&amp;url=http%3A%2F%2Fwww.penzgtu.ru%2Ffileadmin%2Ffilemounts%2Fmaindoc%2Flocal_doc%2Fvuz_obuch.pdf&amp;lr=55&amp;l10n=ru&amp;mime=pdf&amp;sign=d75b68ac14be9b143fc27d2dc6b06b68&amp;keyno=0" \l "YANDEX_60" </w:instrText>
      </w:r>
      <w:r w:rsidRPr="000227DE">
        <w:rPr>
          <w:rFonts w:ascii="Times New Roman" w:hAnsi="Times New Roman"/>
          <w:sz w:val="18"/>
          <w:szCs w:val="18"/>
        </w:rPr>
        <w:fldChar w:fldCharType="end"/>
      </w:r>
      <w:r w:rsidRPr="000227DE">
        <w:rPr>
          <w:rFonts w:ascii="Times New Roman" w:hAnsi="Times New Roman"/>
          <w:sz w:val="18"/>
          <w:szCs w:val="18"/>
        </w:rPr>
        <w:t> порядка </w:t>
      </w:r>
      <w:hyperlink r:id="rId8" w:anchor="YANDEX_62" w:history="1"/>
      <w:r w:rsidRPr="000227DE">
        <w:rPr>
          <w:rFonts w:ascii="Times New Roman" w:hAnsi="Times New Roman"/>
          <w:sz w:val="18"/>
          <w:szCs w:val="18"/>
        </w:rPr>
        <w:t xml:space="preserve"> приема в колледж,  повлекшего по вине обучающегося его незаконное зачисление в  колледж;</w:t>
      </w:r>
    </w:p>
    <w:p w:rsidR="00E040F7" w:rsidRPr="000227DE" w:rsidRDefault="00E040F7" w:rsidP="00055CEF">
      <w:pPr>
        <w:pStyle w:val="ae"/>
        <w:numPr>
          <w:ilvl w:val="2"/>
          <w:numId w:val="16"/>
        </w:numPr>
        <w:tabs>
          <w:tab w:val="left" w:pos="0"/>
        </w:tabs>
        <w:spacing w:after="0" w:line="240" w:lineRule="auto"/>
        <w:jc w:val="both"/>
        <w:rPr>
          <w:rFonts w:ascii="Times New Roman" w:hAnsi="Times New Roman"/>
          <w:sz w:val="18"/>
          <w:szCs w:val="18"/>
        </w:rPr>
      </w:pPr>
      <w:r w:rsidRPr="000227DE">
        <w:rPr>
          <w:rFonts w:ascii="Times New Roman" w:hAnsi="Times New Roman"/>
          <w:sz w:val="18"/>
          <w:szCs w:val="18"/>
        </w:rPr>
        <w:t>просрочки оплаты стоимости платных образовательных услуг в соответствии с условиями настоящего договора (при наличии просрочки платежа более двух месяцев);</w:t>
      </w:r>
    </w:p>
    <w:p w:rsidR="00E040F7" w:rsidRPr="00055CEF" w:rsidRDefault="00E040F7" w:rsidP="00055CEF">
      <w:pPr>
        <w:pStyle w:val="ae"/>
        <w:numPr>
          <w:ilvl w:val="2"/>
          <w:numId w:val="16"/>
        </w:numPr>
        <w:tabs>
          <w:tab w:val="left" w:pos="0"/>
        </w:tabs>
        <w:spacing w:after="0" w:line="240" w:lineRule="auto"/>
        <w:jc w:val="both"/>
        <w:rPr>
          <w:rFonts w:ascii="Times New Roman" w:hAnsi="Times New Roman"/>
          <w:sz w:val="18"/>
          <w:szCs w:val="18"/>
        </w:rPr>
      </w:pPr>
      <w:r w:rsidRPr="000227DE">
        <w:rPr>
          <w:rFonts w:ascii="Times New Roman" w:hAnsi="Times New Roman"/>
          <w:sz w:val="18"/>
          <w:szCs w:val="18"/>
        </w:rPr>
        <w:t>невозможности надлежащего исполнения обязательств по оказанию платных образовательных услуг вследствие действий (бездействий</w:t>
      </w:r>
      <w:r w:rsidRPr="00055CEF">
        <w:rPr>
          <w:rFonts w:ascii="Times New Roman" w:hAnsi="Times New Roman"/>
          <w:sz w:val="18"/>
          <w:szCs w:val="18"/>
        </w:rPr>
        <w:t>) обучающегося.</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 xml:space="preserve">По основаниям, указанным в пункте 7.5 настоящего договора, Исполнитель вправе отказаться от исполнения договора в одностороннем порядке и расторгнуть договор. </w:t>
      </w:r>
    </w:p>
    <w:p w:rsidR="00E040F7" w:rsidRPr="000227DE" w:rsidRDefault="00E040F7"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0227DE">
        <w:rPr>
          <w:rFonts w:ascii="Times New Roman" w:hAnsi="Times New Roman"/>
          <w:sz w:val="18"/>
          <w:szCs w:val="18"/>
        </w:rPr>
        <w:t>Порядок расторжения договора по основаниям, изложенным в пунктах 7.5, 7.6 договора:</w:t>
      </w:r>
    </w:p>
    <w:p w:rsidR="00E040F7" w:rsidRPr="000227DE" w:rsidRDefault="00E040F7" w:rsidP="00E040F7">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при наличии оснований, предусмотренных подпунктами 2-5 пункта 7.5 настоящего договора, Обучающийся или Заказчик письменно уведомляются о возможности   отчисления обучающегося и расторжении настоящего договора. </w:t>
      </w:r>
    </w:p>
    <w:p w:rsidR="00E040F7" w:rsidRPr="000227DE" w:rsidRDefault="00E040F7" w:rsidP="00E040F7">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по истечении срока, указанного в уведомлении и не устранения обстоятельств, являющихся основанием для прекращения образовательных отношений, издается приказ об отчислении Обучающегося. Настоящий Договор расторгается на основании приказа образовательной организации об отчислении.  Права и обязанности обучающегося, предусмотренные законодательством об образовании и локальными нормативными актами колледжа, прекращаются с даты его отчисления из образовательной организации.</w:t>
      </w:r>
    </w:p>
    <w:p w:rsidR="00E040F7" w:rsidRPr="000227DE" w:rsidRDefault="00E040F7" w:rsidP="00E040F7">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письменное уведомление вручается лично Обучающемуся или направляется Обучающемуся (Заказчику) по месту жительства, указанному в разделе 12 Договора или иному известному последнему адресу фактического местожительства, заказным письмом с уведомлением.</w:t>
      </w:r>
    </w:p>
    <w:p w:rsidR="00F57C1F" w:rsidRDefault="00F57C1F" w:rsidP="00F57C1F">
      <w:pPr>
        <w:jc w:val="center"/>
        <w:rPr>
          <w:b/>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Ответственность за неисполнение или ненадлежащее исполнение обязательств</w:t>
      </w:r>
    </w:p>
    <w:p w:rsidR="00055CEF" w:rsidRPr="002D3B20" w:rsidRDefault="00055CEF" w:rsidP="00055CEF">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За неисполнение либо ненадлежащее исполнения обязательств по настоящему договору стороны договора несут ответственность, предусмотренную договором и законодательством Российской Федерации.</w:t>
      </w:r>
    </w:p>
    <w:p w:rsidR="00055CEF" w:rsidRPr="002D3B20" w:rsidRDefault="00055CEF" w:rsidP="00055CEF">
      <w:pPr>
        <w:pStyle w:val="ae"/>
        <w:numPr>
          <w:ilvl w:val="1"/>
          <w:numId w:val="16"/>
        </w:numPr>
        <w:tabs>
          <w:tab w:val="left" w:pos="0"/>
        </w:tabs>
        <w:spacing w:after="0" w:line="240" w:lineRule="auto"/>
        <w:ind w:left="0" w:firstLine="0"/>
        <w:jc w:val="both"/>
        <w:rPr>
          <w:rFonts w:ascii="Times New Roman" w:hAnsi="Times New Roman"/>
          <w:sz w:val="18"/>
          <w:szCs w:val="18"/>
        </w:rPr>
      </w:pPr>
      <w:bookmarkStart w:id="1" w:name="sub_1017"/>
      <w:r w:rsidRPr="002D3B20">
        <w:rPr>
          <w:rFonts w:ascii="Times New Roman" w:hAnsi="Times New Roman"/>
          <w:sz w:val="18"/>
          <w:szCs w:val="18"/>
        </w:rPr>
        <w:t>При обнаружении недостатка</w:t>
      </w:r>
      <w:r w:rsidRPr="00055CEF">
        <w:rPr>
          <w:rFonts w:ascii="Times New Roman" w:hAnsi="Times New Roman"/>
          <w:sz w:val="18"/>
          <w:szCs w:val="18"/>
        </w:rPr>
        <w:t xml:space="preserve"> </w:t>
      </w:r>
      <w:r w:rsidRPr="002D3B20">
        <w:rPr>
          <w:rFonts w:ascii="Times New Roman" w:hAnsi="Times New Roman"/>
          <w:sz w:val="18"/>
          <w:szCs w:val="18"/>
        </w:rPr>
        <w:t>платных</w:t>
      </w:r>
      <w:r w:rsidRPr="00055CEF">
        <w:rPr>
          <w:rFonts w:ascii="Times New Roman" w:hAnsi="Times New Roman"/>
          <w:sz w:val="18"/>
          <w:szCs w:val="18"/>
        </w:rPr>
        <w:t xml:space="preserve"> </w:t>
      </w:r>
      <w:r w:rsidRPr="002D3B20">
        <w:rPr>
          <w:rFonts w:ascii="Times New Roman" w:hAnsi="Times New Roman"/>
          <w:sz w:val="18"/>
          <w:szCs w:val="18"/>
        </w:rPr>
        <w:t>образовательных</w:t>
      </w:r>
      <w:r w:rsidRPr="00055CEF">
        <w:rPr>
          <w:rFonts w:ascii="Times New Roman" w:hAnsi="Times New Roman"/>
          <w:sz w:val="18"/>
          <w:szCs w:val="18"/>
        </w:rPr>
        <w:t xml:space="preserve"> </w:t>
      </w:r>
      <w:r w:rsidRPr="002D3B20">
        <w:rPr>
          <w:rFonts w:ascii="Times New Roman" w:hAnsi="Times New Roman"/>
          <w:sz w:val="18"/>
          <w:szCs w:val="18"/>
        </w:rPr>
        <w:t>услуг, в том числе оказания их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2" w:name="sub_1037"/>
      <w:bookmarkEnd w:id="1"/>
      <w:r w:rsidRPr="002D3B20">
        <w:rPr>
          <w:rFonts w:ascii="Times New Roman" w:hAnsi="Times New Roman"/>
          <w:sz w:val="18"/>
          <w:szCs w:val="18"/>
        </w:rPr>
        <w:t>безвозмездного оказания образовательных услуг;</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3" w:name="sub_1038"/>
      <w:bookmarkEnd w:id="2"/>
      <w:r w:rsidRPr="002D3B20">
        <w:rPr>
          <w:rFonts w:ascii="Times New Roman" w:hAnsi="Times New Roman"/>
          <w:sz w:val="18"/>
          <w:szCs w:val="18"/>
        </w:rPr>
        <w:t>соразмерного уменьшения стоимости оказанных платных образовательных услуг;</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4" w:name="sub_1039"/>
      <w:bookmarkEnd w:id="3"/>
      <w:r w:rsidRPr="002D3B20">
        <w:rPr>
          <w:rFonts w:ascii="Times New Roman" w:hAnsi="Times New Roman"/>
          <w:sz w:val="18"/>
          <w:szCs w:val="18"/>
        </w:rPr>
        <w:t>возмещения понесенных им расходов по устранению недостатков, оказанных платных образовательных услуг своими силами или третьими лицами.</w:t>
      </w:r>
    </w:p>
    <w:p w:rsidR="00055CEF" w:rsidRPr="002D3B20" w:rsidRDefault="00055CEF" w:rsidP="00055CEF">
      <w:pPr>
        <w:pStyle w:val="ae"/>
        <w:numPr>
          <w:ilvl w:val="1"/>
          <w:numId w:val="16"/>
        </w:numPr>
        <w:tabs>
          <w:tab w:val="left" w:pos="0"/>
        </w:tabs>
        <w:spacing w:after="0" w:line="240" w:lineRule="auto"/>
        <w:ind w:left="0" w:firstLine="0"/>
        <w:jc w:val="both"/>
        <w:rPr>
          <w:rFonts w:ascii="Times New Roman" w:hAnsi="Times New Roman"/>
          <w:sz w:val="18"/>
          <w:szCs w:val="18"/>
        </w:rPr>
      </w:pPr>
      <w:bookmarkStart w:id="5" w:name="sub_1018"/>
      <w:bookmarkEnd w:id="4"/>
      <w:r w:rsidRPr="002D3B20">
        <w:rPr>
          <w:rFonts w:ascii="Times New Roman" w:hAnsi="Times New Roman"/>
          <w:sz w:val="18"/>
          <w:szCs w:val="18"/>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55CEF" w:rsidRPr="002D3B20" w:rsidRDefault="00055CEF" w:rsidP="00055CEF">
      <w:pPr>
        <w:pStyle w:val="ae"/>
        <w:numPr>
          <w:ilvl w:val="1"/>
          <w:numId w:val="16"/>
        </w:numPr>
        <w:tabs>
          <w:tab w:val="left" w:pos="0"/>
        </w:tabs>
        <w:spacing w:after="0" w:line="240" w:lineRule="auto"/>
        <w:ind w:left="0" w:firstLine="0"/>
        <w:jc w:val="both"/>
        <w:rPr>
          <w:rFonts w:ascii="Times New Roman" w:hAnsi="Times New Roman"/>
          <w:sz w:val="18"/>
          <w:szCs w:val="18"/>
        </w:rPr>
      </w:pPr>
      <w:bookmarkStart w:id="6" w:name="sub_1019"/>
      <w:bookmarkEnd w:id="5"/>
      <w:r w:rsidRPr="002D3B20">
        <w:rPr>
          <w:rFonts w:ascii="Times New Roman" w:hAnsi="Times New Roman"/>
          <w:sz w:val="18"/>
          <w:szCs w:val="18"/>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7" w:name="sub_1040"/>
      <w:bookmarkEnd w:id="6"/>
      <w:r w:rsidRPr="002D3B20">
        <w:rPr>
          <w:rFonts w:ascii="Times New Roman" w:hAnsi="Times New Roman"/>
          <w:sz w:val="18"/>
          <w:szCs w:val="18"/>
        </w:rP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8" w:name="sub_1041"/>
      <w:bookmarkEnd w:id="7"/>
      <w:r w:rsidRPr="002D3B20">
        <w:rPr>
          <w:rFonts w:ascii="Times New Roman" w:hAnsi="Times New Roman"/>
          <w:sz w:val="18"/>
          <w:szCs w:val="18"/>
        </w:rPr>
        <w:t>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9" w:name="sub_1042"/>
      <w:bookmarkEnd w:id="8"/>
      <w:r w:rsidRPr="002D3B20">
        <w:rPr>
          <w:rFonts w:ascii="Times New Roman" w:hAnsi="Times New Roman"/>
          <w:sz w:val="18"/>
          <w:szCs w:val="18"/>
        </w:rPr>
        <w:t>потребовать уменьшения стоимости платных образовательных услуг;</w:t>
      </w:r>
    </w:p>
    <w:p w:rsidR="00055CEF" w:rsidRPr="002D3B20" w:rsidRDefault="00055CEF" w:rsidP="00055CEF">
      <w:pPr>
        <w:pStyle w:val="ae"/>
        <w:numPr>
          <w:ilvl w:val="2"/>
          <w:numId w:val="16"/>
        </w:numPr>
        <w:spacing w:after="0" w:line="240" w:lineRule="auto"/>
        <w:jc w:val="both"/>
        <w:rPr>
          <w:rFonts w:ascii="Times New Roman" w:hAnsi="Times New Roman"/>
          <w:sz w:val="18"/>
          <w:szCs w:val="18"/>
        </w:rPr>
      </w:pPr>
      <w:bookmarkStart w:id="10" w:name="sub_1043"/>
      <w:bookmarkEnd w:id="9"/>
      <w:r w:rsidRPr="002D3B20">
        <w:rPr>
          <w:rFonts w:ascii="Times New Roman" w:hAnsi="Times New Roman"/>
          <w:sz w:val="18"/>
          <w:szCs w:val="18"/>
        </w:rPr>
        <w:t>расторгнуть договор.</w:t>
      </w:r>
    </w:p>
    <w:p w:rsidR="00055CEF" w:rsidRPr="002D3B20" w:rsidRDefault="00055CEF" w:rsidP="00055CEF">
      <w:pPr>
        <w:pStyle w:val="ae"/>
        <w:numPr>
          <w:ilvl w:val="1"/>
          <w:numId w:val="16"/>
        </w:numPr>
        <w:tabs>
          <w:tab w:val="left" w:pos="0"/>
        </w:tabs>
        <w:spacing w:after="0" w:line="240" w:lineRule="auto"/>
        <w:ind w:left="0" w:firstLine="0"/>
        <w:jc w:val="both"/>
        <w:rPr>
          <w:rFonts w:ascii="Times New Roman" w:hAnsi="Times New Roman"/>
          <w:sz w:val="18"/>
          <w:szCs w:val="18"/>
        </w:rPr>
      </w:pPr>
      <w:bookmarkStart w:id="11" w:name="sub_1020"/>
      <w:bookmarkEnd w:id="10"/>
      <w:r w:rsidRPr="002D3B20">
        <w:rPr>
          <w:rFonts w:ascii="Times New Roman" w:hAnsi="Times New Roman"/>
          <w:sz w:val="18"/>
          <w:szCs w:val="18"/>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bookmarkEnd w:id="11"/>
    <w:p w:rsidR="00F57C1F" w:rsidRPr="00FF3551" w:rsidRDefault="00F57C1F" w:rsidP="00F57C1F">
      <w:pPr>
        <w:jc w:val="center"/>
        <w:rPr>
          <w:b/>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Заключительные положения</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Права, обязанности и ответственность Заказчика   по настоящему договору переходят к Обучающемуся, в случаях: если Заказчик одновременно является и Обучающимся (в отношении Заказчика, являющегося совершеннолетним лицом, достигшем возраста 18 лет); если договор прекращен в отношении Заказчика. </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Обучающийся (Заказчик – законный представитель Обучающегося) ознакомлен с Уставом Исполнителя, условиями договора, сроком обучения, правилами внутреннего распорядка обучающихся. </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Споры, возникающие по настоящему договору, разрешаются по согласованию сторон. В случае не достижения согласия споры разрешаются в порядке, установленном действующим законодательством Российской Федерации в судах Тюменской области.</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Договор составлен в трех (двух- в случае, если Заказчик и Обучающийся являются одним лицом) экземплярах, имеющих одинаковую юридическую силу, из которых один хранится у Исполнителя, другой – у Заказчика, третий – у Обучающегося. </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Договор вступает в силу с момента подписания его сторонами и действует в течение всего периода обучения. Договор прекращает свое действие на основании приказа об отчислении обучающегося. </w:t>
      </w:r>
    </w:p>
    <w:p w:rsidR="0062571C" w:rsidRPr="002D3B20"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2D3B20">
        <w:rPr>
          <w:rFonts w:ascii="Times New Roman" w:hAnsi="Times New Roman"/>
          <w:sz w:val="18"/>
          <w:szCs w:val="18"/>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351307" w:rsidRPr="00FF3551" w:rsidRDefault="00351307" w:rsidP="00F57C1F">
      <w:pPr>
        <w:jc w:val="both"/>
        <w:rPr>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Антикоррупционная оговорка</w:t>
      </w:r>
    </w:p>
    <w:p w:rsidR="0062571C" w:rsidRPr="00520B53"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520B53">
        <w:rPr>
          <w:rFonts w:ascii="Times New Roman" w:hAnsi="Times New Roman"/>
          <w:sz w:val="18"/>
          <w:szCs w:val="1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2571C" w:rsidRPr="00520B53"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520B53">
        <w:rPr>
          <w:rFonts w:ascii="Times New Roman" w:hAnsi="Times New Roman"/>
          <w:sz w:val="18"/>
          <w:szCs w:val="1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2571C" w:rsidRPr="00520B53"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520B53">
        <w:rPr>
          <w:rFonts w:ascii="Times New Roman" w:hAnsi="Times New Roman"/>
          <w:sz w:val="18"/>
          <w:szCs w:val="18"/>
        </w:rPr>
        <w:t xml:space="preserve">В случае возникновения у Стороны подозрений, что произошло или может произойти нарушение каких-либо положений настоящего Статьи, соответствующая Сторона обязуется уведомить другую Сторону в письменной форме. </w:t>
      </w:r>
    </w:p>
    <w:p w:rsidR="0062571C" w:rsidRPr="00520B53" w:rsidRDefault="0062571C" w:rsidP="0062571C">
      <w:pPr>
        <w:pStyle w:val="ae"/>
        <w:spacing w:after="0" w:line="240" w:lineRule="auto"/>
        <w:ind w:left="0"/>
        <w:jc w:val="both"/>
        <w:rPr>
          <w:rFonts w:ascii="Times New Roman" w:hAnsi="Times New Roman"/>
          <w:sz w:val="18"/>
          <w:szCs w:val="18"/>
        </w:rPr>
      </w:pPr>
      <w:r w:rsidRPr="00520B53">
        <w:rPr>
          <w:rFonts w:ascii="Times New Roman" w:hAnsi="Times New Roman"/>
          <w:sz w:val="18"/>
          <w:szCs w:val="18"/>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62571C" w:rsidRPr="00520B53" w:rsidRDefault="0062571C" w:rsidP="0062571C">
      <w:pPr>
        <w:pStyle w:val="ae"/>
        <w:numPr>
          <w:ilvl w:val="1"/>
          <w:numId w:val="16"/>
        </w:numPr>
        <w:tabs>
          <w:tab w:val="left" w:pos="0"/>
        </w:tabs>
        <w:spacing w:after="0" w:line="240" w:lineRule="auto"/>
        <w:ind w:left="0" w:firstLine="0"/>
        <w:jc w:val="both"/>
        <w:rPr>
          <w:rFonts w:ascii="Times New Roman" w:hAnsi="Times New Roman"/>
          <w:sz w:val="18"/>
          <w:szCs w:val="18"/>
        </w:rPr>
      </w:pPr>
      <w:r w:rsidRPr="00520B53">
        <w:rPr>
          <w:rFonts w:ascii="Times New Roman" w:hAnsi="Times New Roman"/>
          <w:sz w:val="18"/>
          <w:szCs w:val="18"/>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r>
        <w:rPr>
          <w:rFonts w:ascii="Times New Roman" w:hAnsi="Times New Roman"/>
          <w:sz w:val="18"/>
          <w:szCs w:val="18"/>
        </w:rPr>
        <w:t>.</w:t>
      </w:r>
    </w:p>
    <w:p w:rsidR="00F57C1F" w:rsidRPr="00FF3551" w:rsidRDefault="00F57C1F" w:rsidP="00F57C1F">
      <w:pPr>
        <w:jc w:val="both"/>
        <w:rPr>
          <w:sz w:val="18"/>
          <w:szCs w:val="18"/>
        </w:rPr>
      </w:pPr>
    </w:p>
    <w:p w:rsidR="00F57C1F" w:rsidRPr="00172D9F" w:rsidRDefault="00F57C1F" w:rsidP="00172D9F">
      <w:pPr>
        <w:pStyle w:val="21"/>
        <w:numPr>
          <w:ilvl w:val="0"/>
          <w:numId w:val="16"/>
        </w:numPr>
        <w:shd w:val="clear" w:color="auto" w:fill="auto"/>
        <w:spacing w:after="0" w:line="274" w:lineRule="exact"/>
        <w:ind w:right="20"/>
        <w:jc w:val="center"/>
        <w:rPr>
          <w:b/>
          <w:bCs/>
          <w:sz w:val="18"/>
          <w:szCs w:val="18"/>
        </w:rPr>
      </w:pPr>
      <w:r w:rsidRPr="00172D9F">
        <w:rPr>
          <w:b/>
          <w:bCs/>
          <w:sz w:val="18"/>
          <w:szCs w:val="18"/>
        </w:rPr>
        <w:t>Конфиденциальность персональных данных</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Обработка персональных данных проводится Стороной, получившей персональные данные, в соответствии с Федеральным законом от 27.07.2006 г № 152-ФЗ любым, не запрещенным законодательством РФ способом.</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индивидуальных консультационных услуг и информирования Субъекта персональных данных способами, перечисленными в п 11.5., анализ, передача третьим лицам в уставленном законодательством порядке, обезличивание, блокирование, уничтожение персональных данных.</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Сторона, получившая доступ к персональным данным, должна обеспечить конфиденциальность таких данных.</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Обеспечения конфиденциальности персональных данных не требуется:</w:t>
      </w:r>
    </w:p>
    <w:p w:rsidR="00A539F0" w:rsidRPr="009229D4" w:rsidRDefault="00A539F0" w:rsidP="00A539F0">
      <w:pPr>
        <w:pStyle w:val="ae"/>
        <w:numPr>
          <w:ilvl w:val="2"/>
          <w:numId w:val="16"/>
        </w:numPr>
        <w:spacing w:after="0" w:line="240" w:lineRule="auto"/>
        <w:jc w:val="both"/>
        <w:rPr>
          <w:rFonts w:ascii="Times New Roman" w:hAnsi="Times New Roman"/>
          <w:sz w:val="18"/>
          <w:szCs w:val="18"/>
        </w:rPr>
      </w:pPr>
      <w:r w:rsidRPr="009229D4">
        <w:rPr>
          <w:rFonts w:ascii="Times New Roman" w:hAnsi="Times New Roman"/>
          <w:sz w:val="18"/>
          <w:szCs w:val="18"/>
        </w:rPr>
        <w:t>в случае обезличивания персональных данных;</w:t>
      </w:r>
    </w:p>
    <w:p w:rsidR="00A539F0" w:rsidRPr="009229D4" w:rsidRDefault="00A539F0" w:rsidP="00A539F0">
      <w:pPr>
        <w:pStyle w:val="ae"/>
        <w:numPr>
          <w:ilvl w:val="2"/>
          <w:numId w:val="16"/>
        </w:numPr>
        <w:spacing w:after="0" w:line="240" w:lineRule="auto"/>
        <w:jc w:val="both"/>
        <w:rPr>
          <w:rFonts w:ascii="Times New Roman" w:hAnsi="Times New Roman"/>
          <w:sz w:val="18"/>
          <w:szCs w:val="18"/>
        </w:rPr>
      </w:pPr>
      <w:r w:rsidRPr="009229D4">
        <w:rPr>
          <w:rFonts w:ascii="Times New Roman" w:hAnsi="Times New Roman"/>
          <w:sz w:val="18"/>
          <w:szCs w:val="18"/>
        </w:rPr>
        <w:t>в отношении общедоступных персональных данных.</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профессию, квалификацию, должность, образование, домашний адрес, фотоизображение субъектов персональных данных Сторон.</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В случае наличия в п.1.1 настоящего договора конфиденциальной информации, она может передаваться в устной, письменной, электронной или иной форме в установленном законодательством порядке.</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 xml:space="preserve">До передачи персональных данных органам государственной власти по основаниям и в порядке, установленном законодательством Российской Федерации, сторона, располагающая персональными данными, должна получить письменное согласие субъекта персональных данных на их обработку контрагентом. Письменное согласие субъекта персональных данных на их обработку контрагентом хранится у стороны, предоставляющей персональные данные. Сторона, передавшая персональные данные, обязана предоставить письменное согласие субъекта персональных данных на их обработку контрагенту по его требованию. Письменное согласие субъекта персональных данных на их обработку храниться не менее пяти лет по окончании срока действия договора у стороны, предоставившей персональные данные. </w:t>
      </w:r>
    </w:p>
    <w:p w:rsidR="00A539F0" w:rsidRPr="009229D4" w:rsidRDefault="00A539F0" w:rsidP="00A539F0">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Персональные данные хранятся у стороны, получившей персональные данные, в течение пяти лет с даты окончания исполнения обязательств по договору.</w:t>
      </w:r>
    </w:p>
    <w:p w:rsidR="00F57C1F" w:rsidRDefault="00F57C1F" w:rsidP="00837FD7">
      <w:pPr>
        <w:tabs>
          <w:tab w:val="left" w:pos="360"/>
        </w:tabs>
        <w:ind w:left="720"/>
        <w:jc w:val="center"/>
        <w:rPr>
          <w:b/>
          <w:bCs/>
          <w:sz w:val="22"/>
          <w:szCs w:val="22"/>
        </w:rPr>
      </w:pPr>
    </w:p>
    <w:p w:rsidR="00486255" w:rsidRDefault="00486255" w:rsidP="00172D9F">
      <w:pPr>
        <w:pStyle w:val="21"/>
        <w:numPr>
          <w:ilvl w:val="0"/>
          <w:numId w:val="16"/>
        </w:numPr>
        <w:shd w:val="clear" w:color="auto" w:fill="auto"/>
        <w:spacing w:after="0" w:line="274" w:lineRule="exact"/>
        <w:ind w:right="20"/>
        <w:jc w:val="center"/>
        <w:rPr>
          <w:b/>
          <w:bCs/>
          <w:sz w:val="18"/>
          <w:szCs w:val="18"/>
        </w:rPr>
      </w:pPr>
      <w:r w:rsidRPr="00FF3551">
        <w:rPr>
          <w:b/>
          <w:bCs/>
          <w:sz w:val="18"/>
          <w:szCs w:val="18"/>
        </w:rPr>
        <w:t>Адреса, банковские реквизиты и подписи сторон</w:t>
      </w:r>
    </w:p>
    <w:p w:rsidR="00172D9F" w:rsidRPr="00FF3551" w:rsidRDefault="00172D9F" w:rsidP="00172D9F">
      <w:pPr>
        <w:pStyle w:val="21"/>
        <w:shd w:val="clear" w:color="auto" w:fill="auto"/>
        <w:spacing w:after="0" w:line="274" w:lineRule="exact"/>
        <w:ind w:left="862" w:right="20"/>
        <w:rPr>
          <w:b/>
          <w:bCs/>
          <w:sz w:val="18"/>
          <w:szCs w:val="18"/>
        </w:rPr>
      </w:pPr>
    </w:p>
    <w:tbl>
      <w:tblPr>
        <w:tblW w:w="0" w:type="auto"/>
        <w:tblLayout w:type="fixed"/>
        <w:tblLook w:val="04A0" w:firstRow="1" w:lastRow="0" w:firstColumn="1" w:lastColumn="0" w:noHBand="0" w:noVBand="1"/>
      </w:tblPr>
      <w:tblGrid>
        <w:gridCol w:w="5211"/>
        <w:gridCol w:w="5209"/>
      </w:tblGrid>
      <w:tr w:rsidR="00172D9F" w:rsidRPr="00FF3551" w:rsidTr="00E63FDF">
        <w:trPr>
          <w:trHeight w:val="422"/>
        </w:trPr>
        <w:tc>
          <w:tcPr>
            <w:tcW w:w="5211" w:type="dxa"/>
          </w:tcPr>
          <w:p w:rsidR="00172D9F" w:rsidRPr="00FF3551" w:rsidRDefault="00172D9F" w:rsidP="00E63FDF">
            <w:pPr>
              <w:jc w:val="center"/>
              <w:rPr>
                <w:b/>
                <w:sz w:val="18"/>
                <w:szCs w:val="18"/>
              </w:rPr>
            </w:pPr>
            <w:r w:rsidRPr="00FF3551">
              <w:rPr>
                <w:b/>
                <w:sz w:val="18"/>
                <w:szCs w:val="18"/>
              </w:rPr>
              <w:t>Исполнитель:</w:t>
            </w:r>
          </w:p>
          <w:p w:rsidR="00172D9F" w:rsidRPr="00FF3551" w:rsidRDefault="00172D9F" w:rsidP="00E63FDF">
            <w:pPr>
              <w:jc w:val="both"/>
              <w:rPr>
                <w:b/>
                <w:sz w:val="18"/>
                <w:szCs w:val="18"/>
              </w:rPr>
            </w:pPr>
            <w:r w:rsidRPr="00FF3551">
              <w:rPr>
                <w:b/>
                <w:sz w:val="18"/>
                <w:szCs w:val="18"/>
              </w:rPr>
              <w:t>ГАПОУ ТО «ТКПСТ»</w:t>
            </w:r>
          </w:p>
          <w:p w:rsidR="00172D9F" w:rsidRPr="00FF3551" w:rsidRDefault="00172D9F" w:rsidP="00E63FDF">
            <w:pPr>
              <w:jc w:val="both"/>
              <w:rPr>
                <w:sz w:val="18"/>
                <w:szCs w:val="18"/>
              </w:rPr>
            </w:pPr>
            <w:r w:rsidRPr="00FF3551">
              <w:rPr>
                <w:sz w:val="18"/>
                <w:szCs w:val="18"/>
              </w:rPr>
              <w:t xml:space="preserve">Юридический адрес: 625001, г. Тюмень, </w:t>
            </w:r>
          </w:p>
          <w:p w:rsidR="00172D9F" w:rsidRPr="00FF3551" w:rsidRDefault="00172D9F" w:rsidP="00E63FDF">
            <w:pPr>
              <w:jc w:val="both"/>
              <w:rPr>
                <w:sz w:val="18"/>
                <w:szCs w:val="18"/>
              </w:rPr>
            </w:pPr>
            <w:r w:rsidRPr="00FF3551">
              <w:rPr>
                <w:sz w:val="18"/>
                <w:szCs w:val="18"/>
              </w:rPr>
              <w:t>ул. Луначарского, д. 19</w:t>
            </w:r>
          </w:p>
          <w:p w:rsidR="00172D9F" w:rsidRPr="00FF3551" w:rsidRDefault="00172D9F" w:rsidP="00E63FDF">
            <w:pPr>
              <w:jc w:val="both"/>
              <w:rPr>
                <w:sz w:val="18"/>
                <w:szCs w:val="18"/>
              </w:rPr>
            </w:pPr>
            <w:r w:rsidRPr="00FF3551">
              <w:rPr>
                <w:sz w:val="18"/>
                <w:szCs w:val="18"/>
              </w:rPr>
              <w:t>Тел./факс: (3452) 43-07-19</w:t>
            </w:r>
          </w:p>
          <w:p w:rsidR="00172D9F" w:rsidRPr="00FF3551" w:rsidRDefault="00172D9F" w:rsidP="00E63FDF">
            <w:pPr>
              <w:jc w:val="both"/>
              <w:rPr>
                <w:sz w:val="18"/>
                <w:szCs w:val="18"/>
                <w:lang w:val="en-US"/>
              </w:rPr>
            </w:pPr>
            <w:r w:rsidRPr="00FF3551">
              <w:rPr>
                <w:sz w:val="18"/>
                <w:szCs w:val="18"/>
                <w:lang w:val="en-US"/>
              </w:rPr>
              <w:t>e-mail: tkpst-odpo@yandex.ru</w:t>
            </w:r>
          </w:p>
          <w:p w:rsidR="00172D9F" w:rsidRPr="00FF3551" w:rsidRDefault="00172D9F" w:rsidP="00E63FDF">
            <w:pPr>
              <w:jc w:val="both"/>
              <w:rPr>
                <w:sz w:val="18"/>
                <w:szCs w:val="18"/>
              </w:rPr>
            </w:pPr>
            <w:r w:rsidRPr="00FF3551">
              <w:rPr>
                <w:sz w:val="18"/>
                <w:szCs w:val="18"/>
              </w:rPr>
              <w:t>ИНН 7203489252</w:t>
            </w:r>
          </w:p>
          <w:p w:rsidR="00172D9F" w:rsidRPr="00FF3551" w:rsidRDefault="00172D9F" w:rsidP="00E63FDF">
            <w:pPr>
              <w:jc w:val="both"/>
              <w:rPr>
                <w:sz w:val="18"/>
                <w:szCs w:val="18"/>
              </w:rPr>
            </w:pPr>
            <w:r w:rsidRPr="00FF3551">
              <w:rPr>
                <w:sz w:val="18"/>
                <w:szCs w:val="18"/>
              </w:rPr>
              <w:t>КПП 720301001</w:t>
            </w:r>
          </w:p>
          <w:p w:rsidR="00172D9F" w:rsidRPr="00FF3551" w:rsidRDefault="00172D9F" w:rsidP="00E63FDF">
            <w:pPr>
              <w:jc w:val="both"/>
              <w:rPr>
                <w:sz w:val="18"/>
                <w:szCs w:val="18"/>
              </w:rPr>
            </w:pPr>
            <w:r w:rsidRPr="00FF3551">
              <w:rPr>
                <w:sz w:val="18"/>
                <w:szCs w:val="18"/>
              </w:rPr>
              <w:t>Банковские реквизиты Департамент финансов</w:t>
            </w:r>
          </w:p>
          <w:p w:rsidR="00172D9F" w:rsidRPr="00FF3551" w:rsidRDefault="00172D9F" w:rsidP="00E63FDF">
            <w:pPr>
              <w:jc w:val="both"/>
              <w:rPr>
                <w:sz w:val="18"/>
                <w:szCs w:val="18"/>
              </w:rPr>
            </w:pPr>
            <w:r w:rsidRPr="00FF3551">
              <w:rPr>
                <w:sz w:val="18"/>
                <w:szCs w:val="18"/>
              </w:rPr>
              <w:t xml:space="preserve"> Тюменской области (ГАПОУ ТО «ТКПСТ», ЛC000351184TКПСТ)</w:t>
            </w:r>
          </w:p>
          <w:p w:rsidR="00172D9F" w:rsidRPr="00FF3551" w:rsidRDefault="00172D9F" w:rsidP="00E63FDF">
            <w:pPr>
              <w:jc w:val="both"/>
              <w:rPr>
                <w:sz w:val="18"/>
                <w:szCs w:val="18"/>
              </w:rPr>
            </w:pPr>
            <w:r w:rsidRPr="00FF3551">
              <w:rPr>
                <w:sz w:val="18"/>
                <w:szCs w:val="18"/>
              </w:rPr>
              <w:t>Р/с 40601810400003000001</w:t>
            </w:r>
          </w:p>
          <w:p w:rsidR="00172D9F" w:rsidRPr="00FF3551" w:rsidRDefault="00172D9F" w:rsidP="00E63FDF">
            <w:pPr>
              <w:jc w:val="both"/>
              <w:rPr>
                <w:sz w:val="18"/>
                <w:szCs w:val="18"/>
              </w:rPr>
            </w:pPr>
            <w:r w:rsidRPr="00FF3551">
              <w:rPr>
                <w:sz w:val="18"/>
                <w:szCs w:val="18"/>
              </w:rPr>
              <w:t xml:space="preserve"> Отделение Тюмень, г. Тюмень </w:t>
            </w:r>
          </w:p>
          <w:p w:rsidR="00172D9F" w:rsidRPr="00FF3551" w:rsidRDefault="00172D9F" w:rsidP="00E63FDF">
            <w:pPr>
              <w:jc w:val="both"/>
              <w:rPr>
                <w:sz w:val="18"/>
                <w:szCs w:val="18"/>
              </w:rPr>
            </w:pPr>
            <w:r w:rsidRPr="00FF3551">
              <w:rPr>
                <w:sz w:val="18"/>
                <w:szCs w:val="18"/>
              </w:rPr>
              <w:t xml:space="preserve">БИК 047102001 </w:t>
            </w:r>
          </w:p>
          <w:p w:rsidR="00172D9F" w:rsidRPr="00FF3551" w:rsidRDefault="00172D9F" w:rsidP="00E63FDF">
            <w:pPr>
              <w:jc w:val="both"/>
              <w:rPr>
                <w:sz w:val="18"/>
                <w:szCs w:val="18"/>
              </w:rPr>
            </w:pPr>
            <w:r w:rsidRPr="00FF3551">
              <w:rPr>
                <w:sz w:val="18"/>
                <w:szCs w:val="18"/>
              </w:rPr>
              <w:t>ОГРН 1197232024032</w:t>
            </w:r>
          </w:p>
          <w:p w:rsidR="00172D9F" w:rsidRPr="00FF3551" w:rsidRDefault="00172D9F" w:rsidP="00E63FDF">
            <w:pPr>
              <w:jc w:val="both"/>
              <w:rPr>
                <w:b/>
                <w:sz w:val="18"/>
                <w:szCs w:val="18"/>
              </w:rPr>
            </w:pPr>
          </w:p>
          <w:p w:rsidR="00172D9F" w:rsidRPr="00FF3551" w:rsidRDefault="00172D9F" w:rsidP="00E63FDF">
            <w:pPr>
              <w:jc w:val="both"/>
              <w:rPr>
                <w:rStyle w:val="14"/>
                <w:rFonts w:eastAsia="Courier New"/>
                <w:sz w:val="18"/>
                <w:szCs w:val="18"/>
              </w:rPr>
            </w:pPr>
          </w:p>
        </w:tc>
        <w:tc>
          <w:tcPr>
            <w:tcW w:w="5209" w:type="dxa"/>
          </w:tcPr>
          <w:p w:rsidR="00172D9F" w:rsidRPr="00FF3551" w:rsidRDefault="00172D9F" w:rsidP="00E63FDF">
            <w:pPr>
              <w:jc w:val="center"/>
              <w:rPr>
                <w:b/>
                <w:sz w:val="18"/>
                <w:szCs w:val="18"/>
              </w:rPr>
            </w:pPr>
            <w:r w:rsidRPr="00FF3551">
              <w:rPr>
                <w:b/>
                <w:sz w:val="18"/>
                <w:szCs w:val="18"/>
              </w:rPr>
              <w:t>Заказчик:</w:t>
            </w:r>
          </w:p>
          <w:p w:rsidR="00172D9F" w:rsidRDefault="00172D9F" w:rsidP="00E63FDF">
            <w:pPr>
              <w:rPr>
                <w:sz w:val="18"/>
                <w:szCs w:val="18"/>
              </w:rPr>
            </w:pPr>
          </w:p>
          <w:p w:rsidR="00172D9F" w:rsidRDefault="00172D9F" w:rsidP="00E63FDF">
            <w:pPr>
              <w:rPr>
                <w:sz w:val="18"/>
                <w:szCs w:val="18"/>
              </w:rPr>
            </w:pPr>
          </w:p>
          <w:p w:rsidR="00172D9F" w:rsidRPr="005B79BC" w:rsidRDefault="00172D9F" w:rsidP="00E63FDF">
            <w:pPr>
              <w:rPr>
                <w:sz w:val="18"/>
                <w:szCs w:val="18"/>
              </w:rPr>
            </w:pPr>
          </w:p>
          <w:p w:rsidR="00172D9F" w:rsidRDefault="00172D9F" w:rsidP="00E63FDF">
            <w:pPr>
              <w:rPr>
                <w:sz w:val="18"/>
                <w:szCs w:val="18"/>
              </w:rPr>
            </w:pPr>
          </w:p>
          <w:p w:rsidR="00172D9F" w:rsidRDefault="00172D9F" w:rsidP="00E63FDF">
            <w:pPr>
              <w:rPr>
                <w:sz w:val="18"/>
                <w:szCs w:val="18"/>
              </w:rPr>
            </w:pPr>
            <w:r>
              <w:rPr>
                <w:sz w:val="18"/>
                <w:szCs w:val="18"/>
              </w:rPr>
              <w:t xml:space="preserve">  </w:t>
            </w:r>
          </w:p>
          <w:p w:rsidR="00172D9F" w:rsidRPr="005B79BC" w:rsidRDefault="00172D9F" w:rsidP="00E63FDF">
            <w:pPr>
              <w:jc w:val="both"/>
              <w:rPr>
                <w:sz w:val="18"/>
                <w:szCs w:val="18"/>
              </w:rPr>
            </w:pPr>
          </w:p>
        </w:tc>
      </w:tr>
      <w:tr w:rsidR="00172D9F" w:rsidRPr="00FF3551" w:rsidTr="00E63FDF">
        <w:trPr>
          <w:trHeight w:val="422"/>
        </w:trPr>
        <w:tc>
          <w:tcPr>
            <w:tcW w:w="5211" w:type="dxa"/>
          </w:tcPr>
          <w:p w:rsidR="00172D9F" w:rsidRPr="00FF3551" w:rsidRDefault="00172D9F" w:rsidP="00E63FDF">
            <w:pPr>
              <w:jc w:val="both"/>
              <w:rPr>
                <w:sz w:val="18"/>
                <w:szCs w:val="18"/>
              </w:rPr>
            </w:pPr>
            <w:r w:rsidRPr="00FF3551">
              <w:rPr>
                <w:sz w:val="18"/>
                <w:szCs w:val="18"/>
              </w:rPr>
              <w:t>Директор</w:t>
            </w:r>
          </w:p>
          <w:p w:rsidR="00172D9F" w:rsidRPr="00FF3551" w:rsidRDefault="00172D9F" w:rsidP="00E63FDF">
            <w:pPr>
              <w:jc w:val="both"/>
              <w:rPr>
                <w:sz w:val="18"/>
                <w:szCs w:val="18"/>
              </w:rPr>
            </w:pPr>
          </w:p>
          <w:p w:rsidR="00172D9F" w:rsidRPr="00FF3551" w:rsidRDefault="00172D9F" w:rsidP="00E63FDF">
            <w:pPr>
              <w:jc w:val="both"/>
              <w:rPr>
                <w:sz w:val="18"/>
                <w:szCs w:val="18"/>
              </w:rPr>
            </w:pPr>
            <w:r w:rsidRPr="00FF3551">
              <w:rPr>
                <w:sz w:val="18"/>
                <w:szCs w:val="18"/>
              </w:rPr>
              <w:t>___________________/ Т.Е. Шпак/</w:t>
            </w:r>
          </w:p>
          <w:p w:rsidR="00172D9F" w:rsidRPr="00FF3551" w:rsidRDefault="00172D9F" w:rsidP="00E63FDF">
            <w:pPr>
              <w:jc w:val="both"/>
              <w:rPr>
                <w:sz w:val="18"/>
                <w:szCs w:val="18"/>
              </w:rPr>
            </w:pPr>
          </w:p>
          <w:p w:rsidR="00172D9F" w:rsidRPr="00FF3551" w:rsidRDefault="00172D9F" w:rsidP="00E63FDF">
            <w:pPr>
              <w:jc w:val="both"/>
              <w:rPr>
                <w:sz w:val="18"/>
                <w:szCs w:val="18"/>
              </w:rPr>
            </w:pPr>
            <w:r w:rsidRPr="00FF3551">
              <w:rPr>
                <w:sz w:val="18"/>
                <w:szCs w:val="18"/>
              </w:rPr>
              <w:t>М.П.</w:t>
            </w:r>
          </w:p>
          <w:p w:rsidR="00172D9F" w:rsidRPr="00FF3551" w:rsidRDefault="00172D9F" w:rsidP="00E63FDF">
            <w:pPr>
              <w:jc w:val="both"/>
              <w:rPr>
                <w:b/>
                <w:sz w:val="18"/>
                <w:szCs w:val="18"/>
              </w:rPr>
            </w:pPr>
          </w:p>
        </w:tc>
        <w:tc>
          <w:tcPr>
            <w:tcW w:w="5209" w:type="dxa"/>
          </w:tcPr>
          <w:p w:rsidR="00172D9F" w:rsidRDefault="00172D9F" w:rsidP="00E63FDF">
            <w:pPr>
              <w:rPr>
                <w:sz w:val="18"/>
                <w:szCs w:val="18"/>
              </w:rPr>
            </w:pPr>
            <w:r>
              <w:rPr>
                <w:sz w:val="18"/>
                <w:szCs w:val="18"/>
              </w:rPr>
              <w:t>Должность руководителя</w:t>
            </w:r>
          </w:p>
          <w:p w:rsidR="00172D9F" w:rsidRPr="005B79BC" w:rsidRDefault="00172D9F" w:rsidP="00E63FDF">
            <w:pPr>
              <w:rPr>
                <w:sz w:val="18"/>
                <w:szCs w:val="18"/>
              </w:rPr>
            </w:pPr>
            <w:r w:rsidRPr="005B79BC">
              <w:rPr>
                <w:sz w:val="18"/>
                <w:szCs w:val="18"/>
              </w:rPr>
              <w:t xml:space="preserve">                                                                                         </w:t>
            </w:r>
            <w:r>
              <w:rPr>
                <w:sz w:val="18"/>
                <w:szCs w:val="18"/>
              </w:rPr>
              <w:t xml:space="preserve">        ______________________/И.О. Фамилия</w:t>
            </w:r>
            <w:r w:rsidRPr="005B79BC">
              <w:rPr>
                <w:sz w:val="18"/>
                <w:szCs w:val="18"/>
              </w:rPr>
              <w:t>/</w:t>
            </w:r>
          </w:p>
          <w:p w:rsidR="00172D9F" w:rsidRPr="008E0733" w:rsidRDefault="00172D9F" w:rsidP="00E63FDF">
            <w:pPr>
              <w:jc w:val="both"/>
              <w:rPr>
                <w:sz w:val="22"/>
              </w:rPr>
            </w:pPr>
          </w:p>
          <w:p w:rsidR="00172D9F" w:rsidRPr="00FF3551" w:rsidRDefault="00172D9F" w:rsidP="00E63FDF">
            <w:pPr>
              <w:rPr>
                <w:b/>
                <w:sz w:val="18"/>
                <w:szCs w:val="18"/>
              </w:rPr>
            </w:pPr>
            <w:r w:rsidRPr="005B79BC">
              <w:rPr>
                <w:sz w:val="18"/>
                <w:szCs w:val="18"/>
              </w:rPr>
              <w:t>М.П.</w:t>
            </w:r>
          </w:p>
        </w:tc>
      </w:tr>
    </w:tbl>
    <w:p w:rsidR="00D76876" w:rsidRDefault="00D76876" w:rsidP="00CF2171">
      <w:pPr>
        <w:jc w:val="right"/>
        <w:rPr>
          <w:sz w:val="22"/>
          <w:szCs w:val="22"/>
        </w:rPr>
      </w:pPr>
    </w:p>
    <w:p w:rsidR="00A539F0" w:rsidRDefault="00A539F0">
      <w:pPr>
        <w:suppressAutoHyphens w:val="0"/>
        <w:rPr>
          <w:b/>
          <w:color w:val="000000"/>
          <w:sz w:val="22"/>
          <w:szCs w:val="22"/>
          <w:lang w:eastAsia="ru-RU"/>
        </w:rPr>
      </w:pPr>
      <w:r>
        <w:rPr>
          <w:b/>
          <w:color w:val="000000"/>
          <w:sz w:val="22"/>
          <w:szCs w:val="22"/>
          <w:lang w:eastAsia="ru-RU"/>
        </w:rPr>
        <w:br w:type="page"/>
      </w:r>
    </w:p>
    <w:p w:rsidR="00A539F0" w:rsidRPr="009232D1" w:rsidRDefault="00A539F0" w:rsidP="00A539F0">
      <w:pPr>
        <w:jc w:val="right"/>
        <w:rPr>
          <w:sz w:val="18"/>
          <w:szCs w:val="22"/>
        </w:rPr>
      </w:pPr>
      <w:r w:rsidRPr="009232D1">
        <w:rPr>
          <w:sz w:val="18"/>
          <w:szCs w:val="22"/>
        </w:rPr>
        <w:t>Приложение №1</w:t>
      </w:r>
    </w:p>
    <w:p w:rsidR="00A539F0" w:rsidRPr="009232D1" w:rsidRDefault="00A539F0" w:rsidP="00A539F0">
      <w:pPr>
        <w:jc w:val="right"/>
        <w:rPr>
          <w:sz w:val="18"/>
          <w:szCs w:val="22"/>
        </w:rPr>
      </w:pPr>
      <w:r w:rsidRPr="009232D1">
        <w:rPr>
          <w:sz w:val="18"/>
          <w:szCs w:val="22"/>
        </w:rPr>
        <w:t xml:space="preserve">                                                                                              к Договору №</w:t>
      </w:r>
      <w:r w:rsidRPr="009232D1">
        <w:rPr>
          <w:b/>
          <w:sz w:val="18"/>
          <w:szCs w:val="22"/>
          <w:u w:val="single"/>
        </w:rPr>
        <w:t>__</w:t>
      </w:r>
    </w:p>
    <w:p w:rsidR="00A539F0" w:rsidRPr="009232D1" w:rsidRDefault="00A539F0" w:rsidP="00A539F0">
      <w:pPr>
        <w:jc w:val="right"/>
        <w:rPr>
          <w:sz w:val="18"/>
          <w:szCs w:val="22"/>
        </w:rPr>
      </w:pPr>
      <w:r w:rsidRPr="009232D1">
        <w:rPr>
          <w:sz w:val="18"/>
          <w:szCs w:val="22"/>
        </w:rPr>
        <w:t>от «__» ______ 2020 г.</w:t>
      </w:r>
    </w:p>
    <w:p w:rsidR="00A539F0" w:rsidRPr="00940A35" w:rsidRDefault="00A539F0" w:rsidP="00A539F0">
      <w:pPr>
        <w:jc w:val="right"/>
        <w:rPr>
          <w:sz w:val="22"/>
          <w:szCs w:val="22"/>
        </w:rPr>
      </w:pPr>
    </w:p>
    <w:p w:rsidR="00A539F0" w:rsidRPr="00940A35" w:rsidRDefault="00A539F0" w:rsidP="00A539F0">
      <w:pPr>
        <w:jc w:val="center"/>
        <w:rPr>
          <w:b/>
          <w:sz w:val="22"/>
          <w:szCs w:val="22"/>
        </w:rPr>
      </w:pPr>
      <w:r w:rsidRPr="00940A35">
        <w:rPr>
          <w:b/>
          <w:sz w:val="22"/>
          <w:szCs w:val="22"/>
        </w:rPr>
        <w:t xml:space="preserve">Список </w:t>
      </w:r>
    </w:p>
    <w:p w:rsidR="00A539F0" w:rsidRDefault="00A539F0" w:rsidP="00A539F0">
      <w:pPr>
        <w:jc w:val="center"/>
        <w:rPr>
          <w:b/>
          <w:sz w:val="22"/>
          <w:szCs w:val="22"/>
        </w:rPr>
      </w:pPr>
      <w:r w:rsidRPr="00940A35">
        <w:rPr>
          <w:b/>
          <w:sz w:val="22"/>
          <w:szCs w:val="22"/>
        </w:rPr>
        <w:t>Обучающихся</w:t>
      </w:r>
      <w:r>
        <w:rPr>
          <w:b/>
          <w:sz w:val="22"/>
          <w:szCs w:val="22"/>
        </w:rPr>
        <w:t xml:space="preserve"> </w:t>
      </w:r>
      <w:r w:rsidRPr="00940A35">
        <w:rPr>
          <w:b/>
          <w:sz w:val="22"/>
          <w:szCs w:val="22"/>
        </w:rPr>
        <w:t>по программе</w:t>
      </w:r>
    </w:p>
    <w:p w:rsidR="00A539F0" w:rsidRPr="00940A35" w:rsidRDefault="00A539F0" w:rsidP="00A539F0">
      <w:pPr>
        <w:jc w:val="center"/>
        <w:rPr>
          <w:b/>
          <w:sz w:val="22"/>
          <w:szCs w:val="22"/>
        </w:rPr>
      </w:pPr>
      <w:r>
        <w:rPr>
          <w:b/>
          <w:sz w:val="22"/>
          <w:szCs w:val="22"/>
        </w:rPr>
        <w:t>__________________________________________________________________</w:t>
      </w:r>
    </w:p>
    <w:p w:rsidR="00A539F0" w:rsidRPr="00940A35" w:rsidRDefault="00A539F0" w:rsidP="00A539F0">
      <w:pPr>
        <w:ind w:firstLine="1418"/>
        <w:rPr>
          <w:b/>
          <w:sz w:val="22"/>
          <w:szCs w:val="22"/>
        </w:rPr>
      </w:pPr>
      <w:r w:rsidRPr="00940A35">
        <w:rPr>
          <w:b/>
          <w:sz w:val="22"/>
          <w:szCs w:val="22"/>
        </w:rPr>
        <w:t xml:space="preserve">Срок обучения </w:t>
      </w:r>
      <w:r>
        <w:rPr>
          <w:b/>
          <w:sz w:val="22"/>
          <w:szCs w:val="22"/>
        </w:rPr>
        <w:t>_____</w:t>
      </w:r>
      <w:r w:rsidRPr="00940A35">
        <w:rPr>
          <w:b/>
          <w:sz w:val="22"/>
          <w:szCs w:val="22"/>
        </w:rPr>
        <w:t xml:space="preserve"> час</w:t>
      </w:r>
      <w:r>
        <w:rPr>
          <w:b/>
          <w:sz w:val="22"/>
          <w:szCs w:val="22"/>
        </w:rPr>
        <w:t>ов</w:t>
      </w:r>
    </w:p>
    <w:p w:rsidR="00A539F0" w:rsidRPr="00940A35" w:rsidRDefault="00A539F0" w:rsidP="00A539F0">
      <w:pPr>
        <w:jc w:val="both"/>
        <w:rPr>
          <w:sz w:val="22"/>
          <w:szCs w:val="22"/>
        </w:rPr>
      </w:pPr>
    </w:p>
    <w:tbl>
      <w:tblPr>
        <w:tblW w:w="0" w:type="auto"/>
        <w:tblLook w:val="04A0" w:firstRow="1" w:lastRow="0" w:firstColumn="1" w:lastColumn="0" w:noHBand="0" w:noVBand="1"/>
      </w:tblPr>
      <w:tblGrid>
        <w:gridCol w:w="675"/>
        <w:gridCol w:w="4536"/>
        <w:gridCol w:w="4928"/>
        <w:gridCol w:w="281"/>
      </w:tblGrid>
      <w:tr w:rsidR="00A539F0" w:rsidRPr="00940A35" w:rsidTr="00E63FDF">
        <w:trPr>
          <w:gridBefore w:val="1"/>
          <w:gridAfter w:val="1"/>
          <w:wBefore w:w="675" w:type="dxa"/>
          <w:wAfter w:w="281" w:type="dxa"/>
        </w:trPr>
        <w:tc>
          <w:tcPr>
            <w:tcW w:w="9464" w:type="dxa"/>
            <w:gridSpan w:val="2"/>
            <w:vAlign w:val="bottom"/>
          </w:tcPr>
          <w:p w:rsidR="00A539F0" w:rsidRDefault="00A539F0" w:rsidP="00E63FDF">
            <w:pPr>
              <w:pStyle w:val="ae"/>
              <w:numPr>
                <w:ilvl w:val="0"/>
                <w:numId w:val="9"/>
              </w:numPr>
              <w:spacing w:after="0" w:line="240" w:lineRule="auto"/>
              <w:ind w:left="284" w:firstLine="0"/>
              <w:rPr>
                <w:rFonts w:ascii="Times New Roman" w:hAnsi="Times New Roman"/>
              </w:rPr>
            </w:pPr>
          </w:p>
          <w:p w:rsidR="00A539F0" w:rsidRDefault="00A539F0" w:rsidP="00E63FDF">
            <w:pPr>
              <w:pStyle w:val="ae"/>
              <w:numPr>
                <w:ilvl w:val="0"/>
                <w:numId w:val="9"/>
              </w:numPr>
              <w:spacing w:after="0" w:line="240" w:lineRule="auto"/>
              <w:ind w:left="284" w:firstLine="0"/>
              <w:rPr>
                <w:rFonts w:ascii="Times New Roman" w:hAnsi="Times New Roman"/>
              </w:rPr>
            </w:pPr>
          </w:p>
          <w:p w:rsidR="00A539F0" w:rsidRDefault="00A539F0" w:rsidP="00E63FDF">
            <w:pPr>
              <w:pStyle w:val="ae"/>
              <w:numPr>
                <w:ilvl w:val="0"/>
                <w:numId w:val="9"/>
              </w:numPr>
              <w:spacing w:after="0" w:line="240" w:lineRule="auto"/>
              <w:ind w:left="284" w:firstLine="0"/>
              <w:rPr>
                <w:rFonts w:ascii="Times New Roman" w:hAnsi="Times New Roman"/>
              </w:rPr>
            </w:pPr>
          </w:p>
          <w:p w:rsidR="00A539F0" w:rsidRDefault="00A539F0" w:rsidP="00E63FDF"/>
          <w:p w:rsidR="00A539F0" w:rsidRDefault="00A539F0" w:rsidP="00E63FDF"/>
          <w:p w:rsidR="00A539F0" w:rsidRDefault="00A539F0" w:rsidP="00E63FDF"/>
          <w:p w:rsidR="00A539F0" w:rsidRDefault="00A539F0" w:rsidP="00E63FDF"/>
          <w:p w:rsidR="00A539F0" w:rsidRDefault="00A539F0" w:rsidP="00E63FDF"/>
          <w:p w:rsidR="00A539F0" w:rsidRPr="003D5711" w:rsidRDefault="00A539F0" w:rsidP="00E63FDF"/>
        </w:tc>
      </w:tr>
      <w:tr w:rsidR="00A539F0" w:rsidRPr="00940A35" w:rsidTr="00E63FDF">
        <w:trPr>
          <w:gridBefore w:val="1"/>
          <w:gridAfter w:val="1"/>
          <w:wBefore w:w="675" w:type="dxa"/>
          <w:wAfter w:w="281" w:type="dxa"/>
        </w:trPr>
        <w:tc>
          <w:tcPr>
            <w:tcW w:w="9464" w:type="dxa"/>
            <w:gridSpan w:val="2"/>
          </w:tcPr>
          <w:p w:rsidR="00A539F0" w:rsidRPr="00940A35" w:rsidRDefault="00A539F0" w:rsidP="00E63FDF">
            <w:pPr>
              <w:rPr>
                <w:sz w:val="22"/>
                <w:szCs w:val="22"/>
              </w:rPr>
            </w:pPr>
          </w:p>
        </w:tc>
      </w:tr>
      <w:tr w:rsidR="00A539F0" w:rsidRPr="00FF3551" w:rsidTr="00E63FDF">
        <w:trPr>
          <w:trHeight w:val="422"/>
        </w:trPr>
        <w:tc>
          <w:tcPr>
            <w:tcW w:w="5211" w:type="dxa"/>
            <w:gridSpan w:val="2"/>
          </w:tcPr>
          <w:p w:rsidR="00A539F0" w:rsidRPr="00FF3551" w:rsidRDefault="00A539F0" w:rsidP="00E63FDF">
            <w:pPr>
              <w:jc w:val="center"/>
              <w:rPr>
                <w:b/>
                <w:sz w:val="18"/>
                <w:szCs w:val="18"/>
              </w:rPr>
            </w:pPr>
            <w:r w:rsidRPr="00FF3551">
              <w:rPr>
                <w:b/>
                <w:sz w:val="18"/>
                <w:szCs w:val="18"/>
              </w:rPr>
              <w:t>Исполнитель:</w:t>
            </w:r>
          </w:p>
          <w:p w:rsidR="00A539F0" w:rsidRPr="00FF3551" w:rsidRDefault="00A539F0" w:rsidP="00E63FDF">
            <w:pPr>
              <w:jc w:val="both"/>
              <w:rPr>
                <w:rStyle w:val="14"/>
                <w:rFonts w:eastAsia="Courier New"/>
                <w:sz w:val="18"/>
                <w:szCs w:val="18"/>
              </w:rPr>
            </w:pPr>
          </w:p>
        </w:tc>
        <w:tc>
          <w:tcPr>
            <w:tcW w:w="5209" w:type="dxa"/>
            <w:gridSpan w:val="2"/>
          </w:tcPr>
          <w:p w:rsidR="00A539F0" w:rsidRPr="00FF3551" w:rsidRDefault="00A539F0" w:rsidP="00E63FDF">
            <w:pPr>
              <w:jc w:val="center"/>
              <w:rPr>
                <w:b/>
                <w:sz w:val="18"/>
                <w:szCs w:val="18"/>
              </w:rPr>
            </w:pPr>
            <w:r w:rsidRPr="00FF3551">
              <w:rPr>
                <w:b/>
                <w:sz w:val="18"/>
                <w:szCs w:val="18"/>
              </w:rPr>
              <w:t>Заказчик:</w:t>
            </w:r>
          </w:p>
          <w:p w:rsidR="00A539F0" w:rsidRDefault="00A539F0" w:rsidP="00E63FDF">
            <w:pPr>
              <w:rPr>
                <w:sz w:val="18"/>
                <w:szCs w:val="18"/>
              </w:rPr>
            </w:pPr>
          </w:p>
          <w:p w:rsidR="00A539F0" w:rsidRDefault="00A539F0" w:rsidP="00E63FDF">
            <w:pPr>
              <w:rPr>
                <w:sz w:val="18"/>
                <w:szCs w:val="18"/>
              </w:rPr>
            </w:pPr>
          </w:p>
          <w:p w:rsidR="00A539F0" w:rsidRPr="005B79BC" w:rsidRDefault="00A539F0" w:rsidP="00E63FDF">
            <w:pPr>
              <w:rPr>
                <w:sz w:val="18"/>
                <w:szCs w:val="18"/>
              </w:rPr>
            </w:pPr>
          </w:p>
          <w:p w:rsidR="00A539F0" w:rsidRDefault="00A539F0" w:rsidP="00E63FDF">
            <w:pPr>
              <w:rPr>
                <w:sz w:val="18"/>
                <w:szCs w:val="18"/>
              </w:rPr>
            </w:pPr>
          </w:p>
          <w:p w:rsidR="00A539F0" w:rsidRDefault="00A539F0" w:rsidP="00E63FDF">
            <w:pPr>
              <w:rPr>
                <w:sz w:val="18"/>
                <w:szCs w:val="18"/>
              </w:rPr>
            </w:pPr>
            <w:r>
              <w:rPr>
                <w:sz w:val="18"/>
                <w:szCs w:val="18"/>
              </w:rPr>
              <w:t xml:space="preserve">  </w:t>
            </w:r>
          </w:p>
          <w:p w:rsidR="00A539F0" w:rsidRPr="005B79BC" w:rsidRDefault="00A539F0" w:rsidP="00E63FDF">
            <w:pPr>
              <w:jc w:val="both"/>
              <w:rPr>
                <w:sz w:val="18"/>
                <w:szCs w:val="18"/>
              </w:rPr>
            </w:pPr>
          </w:p>
        </w:tc>
      </w:tr>
      <w:tr w:rsidR="00A539F0" w:rsidRPr="00FF3551" w:rsidTr="00E63FDF">
        <w:trPr>
          <w:trHeight w:val="422"/>
        </w:trPr>
        <w:tc>
          <w:tcPr>
            <w:tcW w:w="5211" w:type="dxa"/>
            <w:gridSpan w:val="2"/>
          </w:tcPr>
          <w:p w:rsidR="00A539F0" w:rsidRPr="00FF3551" w:rsidRDefault="00A539F0" w:rsidP="00E63FDF">
            <w:pPr>
              <w:jc w:val="both"/>
              <w:rPr>
                <w:sz w:val="18"/>
                <w:szCs w:val="18"/>
              </w:rPr>
            </w:pPr>
            <w:r w:rsidRPr="00FF3551">
              <w:rPr>
                <w:sz w:val="18"/>
                <w:szCs w:val="18"/>
              </w:rPr>
              <w:t>Директор</w:t>
            </w:r>
          </w:p>
          <w:p w:rsidR="00A539F0" w:rsidRPr="00FF3551" w:rsidRDefault="00A539F0" w:rsidP="00E63FDF">
            <w:pPr>
              <w:jc w:val="both"/>
              <w:rPr>
                <w:sz w:val="18"/>
                <w:szCs w:val="18"/>
              </w:rPr>
            </w:pPr>
          </w:p>
          <w:p w:rsidR="00A539F0" w:rsidRPr="00FF3551" w:rsidRDefault="00A539F0" w:rsidP="00E63FDF">
            <w:pPr>
              <w:jc w:val="both"/>
              <w:rPr>
                <w:sz w:val="18"/>
                <w:szCs w:val="18"/>
              </w:rPr>
            </w:pPr>
            <w:r w:rsidRPr="00FF3551">
              <w:rPr>
                <w:sz w:val="18"/>
                <w:szCs w:val="18"/>
              </w:rPr>
              <w:t>___________________/ Т.Е. Шпак/</w:t>
            </w:r>
          </w:p>
          <w:p w:rsidR="00A539F0" w:rsidRPr="00FF3551" w:rsidRDefault="00A539F0" w:rsidP="00E63FDF">
            <w:pPr>
              <w:jc w:val="both"/>
              <w:rPr>
                <w:sz w:val="18"/>
                <w:szCs w:val="18"/>
              </w:rPr>
            </w:pPr>
          </w:p>
          <w:p w:rsidR="00A539F0" w:rsidRPr="00FF3551" w:rsidRDefault="00A539F0" w:rsidP="00E63FDF">
            <w:pPr>
              <w:jc w:val="both"/>
              <w:rPr>
                <w:sz w:val="18"/>
                <w:szCs w:val="18"/>
              </w:rPr>
            </w:pPr>
            <w:r w:rsidRPr="00FF3551">
              <w:rPr>
                <w:sz w:val="18"/>
                <w:szCs w:val="18"/>
              </w:rPr>
              <w:t>М.П.</w:t>
            </w:r>
          </w:p>
          <w:p w:rsidR="00A539F0" w:rsidRPr="00FF3551" w:rsidRDefault="00A539F0" w:rsidP="00E63FDF">
            <w:pPr>
              <w:jc w:val="both"/>
              <w:rPr>
                <w:b/>
                <w:sz w:val="18"/>
                <w:szCs w:val="18"/>
              </w:rPr>
            </w:pPr>
          </w:p>
        </w:tc>
        <w:tc>
          <w:tcPr>
            <w:tcW w:w="5209" w:type="dxa"/>
            <w:gridSpan w:val="2"/>
          </w:tcPr>
          <w:p w:rsidR="00A539F0" w:rsidRDefault="00A539F0" w:rsidP="00E63FDF">
            <w:pPr>
              <w:rPr>
                <w:sz w:val="18"/>
                <w:szCs w:val="18"/>
              </w:rPr>
            </w:pPr>
            <w:r>
              <w:rPr>
                <w:sz w:val="18"/>
                <w:szCs w:val="18"/>
              </w:rPr>
              <w:t>Должность руководителя</w:t>
            </w:r>
          </w:p>
          <w:p w:rsidR="00A539F0" w:rsidRDefault="00A539F0" w:rsidP="00E63FDF">
            <w:pPr>
              <w:rPr>
                <w:sz w:val="18"/>
                <w:szCs w:val="18"/>
              </w:rPr>
            </w:pPr>
          </w:p>
          <w:p w:rsidR="00A539F0" w:rsidRPr="005B79BC" w:rsidRDefault="00A539F0" w:rsidP="00E63FDF">
            <w:pPr>
              <w:rPr>
                <w:sz w:val="18"/>
                <w:szCs w:val="18"/>
              </w:rPr>
            </w:pPr>
            <w:bookmarkStart w:id="12" w:name="_GoBack"/>
            <w:bookmarkEnd w:id="12"/>
            <w:r>
              <w:rPr>
                <w:sz w:val="18"/>
                <w:szCs w:val="18"/>
              </w:rPr>
              <w:t>______________________/И.О. Фамилия</w:t>
            </w:r>
            <w:r w:rsidRPr="005B79BC">
              <w:rPr>
                <w:sz w:val="18"/>
                <w:szCs w:val="18"/>
              </w:rPr>
              <w:t>/</w:t>
            </w:r>
          </w:p>
          <w:p w:rsidR="00A539F0" w:rsidRPr="008E0733" w:rsidRDefault="00A539F0" w:rsidP="00E63FDF">
            <w:pPr>
              <w:jc w:val="both"/>
              <w:rPr>
                <w:sz w:val="22"/>
              </w:rPr>
            </w:pPr>
          </w:p>
          <w:p w:rsidR="00A539F0" w:rsidRPr="00FF3551" w:rsidRDefault="00A539F0" w:rsidP="00E63FDF">
            <w:pPr>
              <w:rPr>
                <w:b/>
                <w:sz w:val="18"/>
                <w:szCs w:val="18"/>
              </w:rPr>
            </w:pPr>
            <w:r w:rsidRPr="005B79BC">
              <w:rPr>
                <w:sz w:val="18"/>
                <w:szCs w:val="18"/>
              </w:rPr>
              <w:t>М.П.</w:t>
            </w:r>
          </w:p>
        </w:tc>
      </w:tr>
    </w:tbl>
    <w:p w:rsidR="00A539F0" w:rsidRPr="00940A35" w:rsidRDefault="00A539F0" w:rsidP="00A539F0">
      <w:pPr>
        <w:rPr>
          <w:sz w:val="22"/>
          <w:szCs w:val="22"/>
        </w:rPr>
      </w:pPr>
    </w:p>
    <w:sectPr w:rsidR="00A539F0" w:rsidRPr="00940A35" w:rsidSect="00940A35">
      <w:footerReference w:type="default" r:id="rId9"/>
      <w:footnotePr>
        <w:pos w:val="beneathText"/>
      </w:footnotePr>
      <w:pgSz w:w="11905" w:h="16837"/>
      <w:pgMar w:top="284" w:right="567" w:bottom="142"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73E" w:rsidRDefault="006D673E">
      <w:r>
        <w:separator/>
      </w:r>
    </w:p>
  </w:endnote>
  <w:endnote w:type="continuationSeparator" w:id="0">
    <w:p w:rsidR="006D673E" w:rsidRDefault="006D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474612"/>
      <w:docPartObj>
        <w:docPartGallery w:val="Page Numbers (Bottom of Page)"/>
        <w:docPartUnique/>
      </w:docPartObj>
    </w:sdtPr>
    <w:sdtEndPr/>
    <w:sdtContent>
      <w:p w:rsidR="009D5E4A" w:rsidRDefault="00A539F0">
        <w:pPr>
          <w:pStyle w:val="a8"/>
          <w:jc w:val="right"/>
        </w:pPr>
        <w:r>
          <w:fldChar w:fldCharType="begin"/>
        </w:r>
        <w:r>
          <w:instrText>PAGE   \* MERGEFORMAT</w:instrText>
        </w:r>
        <w:r>
          <w:fldChar w:fldCharType="separate"/>
        </w:r>
        <w:r>
          <w:rPr>
            <w:noProof/>
          </w:rPr>
          <w:t>5</w:t>
        </w:r>
        <w:r>
          <w:rPr>
            <w:noProof/>
          </w:rPr>
          <w:fldChar w:fldCharType="end"/>
        </w:r>
      </w:p>
    </w:sdtContent>
  </w:sdt>
  <w:p w:rsidR="009D5E4A" w:rsidRDefault="009D5E4A">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73E" w:rsidRDefault="006D673E">
      <w:r>
        <w:separator/>
      </w:r>
    </w:p>
  </w:footnote>
  <w:footnote w:type="continuationSeparator" w:id="0">
    <w:p w:rsidR="006D673E" w:rsidRDefault="006D67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2"/>
      <w:numFmt w:val="decimal"/>
      <w:lvlText w:val="%1."/>
      <w:lvlJc w:val="left"/>
      <w:pPr>
        <w:tabs>
          <w:tab w:val="num" w:pos="360"/>
        </w:tabs>
        <w:ind w:left="36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0000003"/>
    <w:multiLevelType w:val="multilevel"/>
    <w:tmpl w:val="00000003"/>
    <w:name w:val="WW8Num3"/>
    <w:lvl w:ilvl="0">
      <w:start w:val="1"/>
      <w:numFmt w:val="decimal"/>
      <w:lvlText w:val="%1."/>
      <w:lvlJc w:val="left"/>
      <w:pPr>
        <w:tabs>
          <w:tab w:val="num" w:pos="644"/>
        </w:tabs>
        <w:ind w:left="644" w:hanging="360"/>
      </w:pPr>
    </w:lvl>
    <w:lvl w:ilvl="1">
      <w:start w:val="1"/>
      <w:numFmt w:val="decimal"/>
      <w:lvlText w:val="%1.%2."/>
      <w:lvlJc w:val="left"/>
      <w:pPr>
        <w:tabs>
          <w:tab w:val="num" w:pos="1140"/>
        </w:tabs>
        <w:ind w:left="114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3" w15:restartNumberingAfterBreak="0">
    <w:nsid w:val="044E5BAE"/>
    <w:multiLevelType w:val="multilevel"/>
    <w:tmpl w:val="C6CC0F1E"/>
    <w:lvl w:ilvl="0">
      <w:start w:val="1"/>
      <w:numFmt w:val="decimal"/>
      <w:lvlText w:val="%1."/>
      <w:lvlJc w:val="left"/>
      <w:pPr>
        <w:ind w:left="862" w:hanging="360"/>
      </w:pPr>
    </w:lvl>
    <w:lvl w:ilvl="1">
      <w:start w:val="1"/>
      <w:numFmt w:val="decimal"/>
      <w:isLgl/>
      <w:lvlText w:val="%1.%2."/>
      <w:lvlJc w:val="left"/>
      <w:pPr>
        <w:ind w:left="862" w:hanging="360"/>
      </w:pPr>
      <w:rPr>
        <w:rFonts w:ascii="Times New Roman" w:hAnsi="Times New Roman" w:cs="Times New Roman" w:hint="default"/>
        <w:b w:val="0"/>
      </w:rPr>
    </w:lvl>
    <w:lvl w:ilvl="2">
      <w:start w:val="1"/>
      <w:numFmt w:val="decimal"/>
      <w:isLgl/>
      <w:lvlText w:val="%1.%2.%3."/>
      <w:lvlJc w:val="left"/>
      <w:pPr>
        <w:ind w:left="1222" w:hanging="720"/>
      </w:pPr>
      <w:rPr>
        <w:rFonts w:ascii="Times New Roman" w:hAnsi="Times New Roman" w:cs="Times New Roman" w:hint="default"/>
        <w:b w:val="0"/>
      </w:rPr>
    </w:lvl>
    <w:lvl w:ilvl="3">
      <w:start w:val="1"/>
      <w:numFmt w:val="decimal"/>
      <w:isLgl/>
      <w:lvlText w:val="%1.%2.%3.%4."/>
      <w:lvlJc w:val="left"/>
      <w:pPr>
        <w:ind w:left="1222" w:hanging="720"/>
      </w:pPr>
      <w:rPr>
        <w:rFonts w:hint="default"/>
        <w:b w:val="0"/>
      </w:rPr>
    </w:lvl>
    <w:lvl w:ilvl="4">
      <w:start w:val="1"/>
      <w:numFmt w:val="decimal"/>
      <w:isLgl/>
      <w:lvlText w:val="%1.%2.%3.%4.%5."/>
      <w:lvlJc w:val="left"/>
      <w:pPr>
        <w:ind w:left="1222" w:hanging="720"/>
      </w:pPr>
      <w:rPr>
        <w:rFonts w:hint="default"/>
        <w:b w:val="0"/>
      </w:rPr>
    </w:lvl>
    <w:lvl w:ilvl="5">
      <w:start w:val="1"/>
      <w:numFmt w:val="decimal"/>
      <w:isLgl/>
      <w:lvlText w:val="%1.%2.%3.%4.%5.%6."/>
      <w:lvlJc w:val="left"/>
      <w:pPr>
        <w:ind w:left="1582" w:hanging="1080"/>
      </w:pPr>
      <w:rPr>
        <w:rFonts w:hint="default"/>
        <w:b w:val="0"/>
      </w:rPr>
    </w:lvl>
    <w:lvl w:ilvl="6">
      <w:start w:val="1"/>
      <w:numFmt w:val="decimal"/>
      <w:isLgl/>
      <w:lvlText w:val="%1.%2.%3.%4.%5.%6.%7."/>
      <w:lvlJc w:val="left"/>
      <w:pPr>
        <w:ind w:left="1582" w:hanging="1080"/>
      </w:pPr>
      <w:rPr>
        <w:rFonts w:hint="default"/>
        <w:b w:val="0"/>
      </w:rPr>
    </w:lvl>
    <w:lvl w:ilvl="7">
      <w:start w:val="1"/>
      <w:numFmt w:val="decimal"/>
      <w:isLgl/>
      <w:lvlText w:val="%1.%2.%3.%4.%5.%6.%7.%8."/>
      <w:lvlJc w:val="left"/>
      <w:pPr>
        <w:ind w:left="1582" w:hanging="1080"/>
      </w:pPr>
      <w:rPr>
        <w:rFonts w:hint="default"/>
        <w:b w:val="0"/>
      </w:rPr>
    </w:lvl>
    <w:lvl w:ilvl="8">
      <w:start w:val="1"/>
      <w:numFmt w:val="decimal"/>
      <w:isLgl/>
      <w:lvlText w:val="%1.%2.%3.%4.%5.%6.%7.%8.%9."/>
      <w:lvlJc w:val="left"/>
      <w:pPr>
        <w:ind w:left="1942" w:hanging="1440"/>
      </w:pPr>
      <w:rPr>
        <w:rFonts w:hint="default"/>
        <w:b w:val="0"/>
      </w:rPr>
    </w:lvl>
  </w:abstractNum>
  <w:abstractNum w:abstractNumId="4" w15:restartNumberingAfterBreak="0">
    <w:nsid w:val="06870D78"/>
    <w:multiLevelType w:val="hybridMultilevel"/>
    <w:tmpl w:val="916C6422"/>
    <w:lvl w:ilvl="0" w:tplc="0419000F">
      <w:start w:val="1"/>
      <w:numFmt w:val="decimal"/>
      <w:lvlText w:val="%1."/>
      <w:lvlJc w:val="left"/>
      <w:pPr>
        <w:ind w:left="1495"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0232212"/>
    <w:multiLevelType w:val="hybridMultilevel"/>
    <w:tmpl w:val="6D12BAD8"/>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 w15:restartNumberingAfterBreak="0">
    <w:nsid w:val="2741101B"/>
    <w:multiLevelType w:val="multilevel"/>
    <w:tmpl w:val="2EF61446"/>
    <w:lvl w:ilvl="0">
      <w:start w:val="4"/>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7" w15:restartNumberingAfterBreak="0">
    <w:nsid w:val="2B2854EE"/>
    <w:multiLevelType w:val="hybridMultilevel"/>
    <w:tmpl w:val="FDFA23D2"/>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8" w15:restartNumberingAfterBreak="0">
    <w:nsid w:val="33B43166"/>
    <w:multiLevelType w:val="hybridMultilevel"/>
    <w:tmpl w:val="9C42083C"/>
    <w:lvl w:ilvl="0" w:tplc="F118DF72">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384C71AF"/>
    <w:multiLevelType w:val="multilevel"/>
    <w:tmpl w:val="48CE83B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6AF5E6B"/>
    <w:multiLevelType w:val="multilevel"/>
    <w:tmpl w:val="E66AF70E"/>
    <w:lvl w:ilvl="0">
      <w:start w:val="5"/>
      <w:numFmt w:val="decimal"/>
      <w:lvlText w:val="%1."/>
      <w:lvlJc w:val="left"/>
      <w:pPr>
        <w:ind w:left="2062"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A8F0722"/>
    <w:multiLevelType w:val="hybridMultilevel"/>
    <w:tmpl w:val="5D3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2A1F81"/>
    <w:multiLevelType w:val="multilevel"/>
    <w:tmpl w:val="080E68C6"/>
    <w:lvl w:ilvl="0">
      <w:start w:val="1"/>
      <w:numFmt w:val="decimal"/>
      <w:lvlText w:val="%1."/>
      <w:lvlJc w:val="left"/>
      <w:pPr>
        <w:ind w:left="862" w:hanging="360"/>
      </w:pPr>
    </w:lvl>
    <w:lvl w:ilvl="1">
      <w:start w:val="1"/>
      <w:numFmt w:val="decimal"/>
      <w:isLgl/>
      <w:lvlText w:val="%1.%2."/>
      <w:lvlJc w:val="left"/>
      <w:pPr>
        <w:ind w:left="862" w:hanging="360"/>
      </w:pPr>
      <w:rPr>
        <w:rFonts w:hint="default"/>
        <w:b w:val="0"/>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222" w:hanging="72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582" w:hanging="1080"/>
      </w:pPr>
      <w:rPr>
        <w:rFonts w:hint="default"/>
      </w:rPr>
    </w:lvl>
    <w:lvl w:ilvl="7">
      <w:start w:val="1"/>
      <w:numFmt w:val="decimal"/>
      <w:isLgl/>
      <w:lvlText w:val="%1.%2.%3.%4.%5.%6.%7.%8."/>
      <w:lvlJc w:val="left"/>
      <w:pPr>
        <w:ind w:left="1582" w:hanging="1080"/>
      </w:pPr>
      <w:rPr>
        <w:rFonts w:hint="default"/>
      </w:rPr>
    </w:lvl>
    <w:lvl w:ilvl="8">
      <w:start w:val="1"/>
      <w:numFmt w:val="decimal"/>
      <w:isLgl/>
      <w:lvlText w:val="%1.%2.%3.%4.%5.%6.%7.%8.%9."/>
      <w:lvlJc w:val="left"/>
      <w:pPr>
        <w:ind w:left="1942" w:hanging="1440"/>
      </w:pPr>
      <w:rPr>
        <w:rFonts w:hint="default"/>
      </w:rPr>
    </w:lvl>
  </w:abstractNum>
  <w:abstractNum w:abstractNumId="13" w15:restartNumberingAfterBreak="0">
    <w:nsid w:val="5BA34D09"/>
    <w:multiLevelType w:val="multilevel"/>
    <w:tmpl w:val="08DAE5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F16EB6"/>
    <w:multiLevelType w:val="hybridMultilevel"/>
    <w:tmpl w:val="DC647300"/>
    <w:lvl w:ilvl="0" w:tplc="F118DF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67B72592"/>
    <w:multiLevelType w:val="multilevel"/>
    <w:tmpl w:val="8864EC36"/>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BE160D5"/>
    <w:multiLevelType w:val="hybridMultilevel"/>
    <w:tmpl w:val="41D89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3C17109"/>
    <w:multiLevelType w:val="hybridMultilevel"/>
    <w:tmpl w:val="916C642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2"/>
  </w:num>
  <w:num w:numId="3">
    <w:abstractNumId w:val="13"/>
  </w:num>
  <w:num w:numId="4">
    <w:abstractNumId w:val="15"/>
  </w:num>
  <w:num w:numId="5">
    <w:abstractNumId w:val="9"/>
  </w:num>
  <w:num w:numId="6">
    <w:abstractNumId w:val="6"/>
  </w:num>
  <w:num w:numId="7">
    <w:abstractNumId w:val="10"/>
  </w:num>
  <w:num w:numId="8">
    <w:abstractNumId w:val="7"/>
  </w:num>
  <w:num w:numId="9">
    <w:abstractNumId w:val="17"/>
  </w:num>
  <w:num w:numId="10">
    <w:abstractNumId w:val="4"/>
  </w:num>
  <w:num w:numId="11">
    <w:abstractNumId w:val="5"/>
  </w:num>
  <w:num w:numId="12">
    <w:abstractNumId w:val="14"/>
  </w:num>
  <w:num w:numId="13">
    <w:abstractNumId w:val="8"/>
  </w:num>
  <w:num w:numId="14">
    <w:abstractNumId w:val="16"/>
  </w:num>
  <w:num w:numId="15">
    <w:abstractNumId w:val="11"/>
  </w:num>
  <w:num w:numId="16">
    <w:abstractNumId w:val="12"/>
  </w:num>
  <w:num w:numId="17">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DB73CD"/>
    <w:rsid w:val="00014562"/>
    <w:rsid w:val="000270B1"/>
    <w:rsid w:val="00032688"/>
    <w:rsid w:val="00042631"/>
    <w:rsid w:val="00054BA6"/>
    <w:rsid w:val="00055CEF"/>
    <w:rsid w:val="0007361C"/>
    <w:rsid w:val="000824E9"/>
    <w:rsid w:val="0008328F"/>
    <w:rsid w:val="00086DBD"/>
    <w:rsid w:val="00092F77"/>
    <w:rsid w:val="000A047D"/>
    <w:rsid w:val="000B5C34"/>
    <w:rsid w:val="000C3196"/>
    <w:rsid w:val="000C5ECA"/>
    <w:rsid w:val="000C668C"/>
    <w:rsid w:val="000D09EB"/>
    <w:rsid w:val="000D2EC0"/>
    <w:rsid w:val="000D49E1"/>
    <w:rsid w:val="000E2B19"/>
    <w:rsid w:val="000E662A"/>
    <w:rsid w:val="000F0404"/>
    <w:rsid w:val="000F1450"/>
    <w:rsid w:val="000F1CCF"/>
    <w:rsid w:val="00116560"/>
    <w:rsid w:val="0013576F"/>
    <w:rsid w:val="00143420"/>
    <w:rsid w:val="0015617C"/>
    <w:rsid w:val="0016069C"/>
    <w:rsid w:val="00164C3B"/>
    <w:rsid w:val="00172D9F"/>
    <w:rsid w:val="00174AF3"/>
    <w:rsid w:val="00191906"/>
    <w:rsid w:val="001B0036"/>
    <w:rsid w:val="001B10D9"/>
    <w:rsid w:val="001B58E9"/>
    <w:rsid w:val="001E3BE5"/>
    <w:rsid w:val="001E646E"/>
    <w:rsid w:val="001F1597"/>
    <w:rsid w:val="001F3A4F"/>
    <w:rsid w:val="001F6399"/>
    <w:rsid w:val="00207F7E"/>
    <w:rsid w:val="00211526"/>
    <w:rsid w:val="0022588F"/>
    <w:rsid w:val="00233652"/>
    <w:rsid w:val="00235128"/>
    <w:rsid w:val="0024602D"/>
    <w:rsid w:val="00253F7D"/>
    <w:rsid w:val="00257668"/>
    <w:rsid w:val="00282523"/>
    <w:rsid w:val="00284922"/>
    <w:rsid w:val="00290E4F"/>
    <w:rsid w:val="002B6620"/>
    <w:rsid w:val="002C2CB9"/>
    <w:rsid w:val="002C3718"/>
    <w:rsid w:val="002C59D7"/>
    <w:rsid w:val="002D2E2A"/>
    <w:rsid w:val="002D70FA"/>
    <w:rsid w:val="002D7D84"/>
    <w:rsid w:val="002F043D"/>
    <w:rsid w:val="002F0676"/>
    <w:rsid w:val="002F1618"/>
    <w:rsid w:val="0030098A"/>
    <w:rsid w:val="00303B53"/>
    <w:rsid w:val="00316B49"/>
    <w:rsid w:val="00317A53"/>
    <w:rsid w:val="00334F8C"/>
    <w:rsid w:val="003408C4"/>
    <w:rsid w:val="00351307"/>
    <w:rsid w:val="00353E95"/>
    <w:rsid w:val="00361E1C"/>
    <w:rsid w:val="003651C3"/>
    <w:rsid w:val="00365A70"/>
    <w:rsid w:val="003702C4"/>
    <w:rsid w:val="00370F70"/>
    <w:rsid w:val="00371919"/>
    <w:rsid w:val="00377864"/>
    <w:rsid w:val="0038305A"/>
    <w:rsid w:val="003859E2"/>
    <w:rsid w:val="003908B5"/>
    <w:rsid w:val="003A2C52"/>
    <w:rsid w:val="003A2E7B"/>
    <w:rsid w:val="003A4648"/>
    <w:rsid w:val="003B26A2"/>
    <w:rsid w:val="003C2FD1"/>
    <w:rsid w:val="003C3C2C"/>
    <w:rsid w:val="003C41BE"/>
    <w:rsid w:val="003F22B1"/>
    <w:rsid w:val="003F3AF3"/>
    <w:rsid w:val="00406D71"/>
    <w:rsid w:val="0041399C"/>
    <w:rsid w:val="00413C04"/>
    <w:rsid w:val="00416587"/>
    <w:rsid w:val="004203A6"/>
    <w:rsid w:val="00421D6F"/>
    <w:rsid w:val="004241D6"/>
    <w:rsid w:val="0042742B"/>
    <w:rsid w:val="004369CB"/>
    <w:rsid w:val="00436A75"/>
    <w:rsid w:val="004371A1"/>
    <w:rsid w:val="00444825"/>
    <w:rsid w:val="00455238"/>
    <w:rsid w:val="00460BAF"/>
    <w:rsid w:val="004625B7"/>
    <w:rsid w:val="0046484B"/>
    <w:rsid w:val="00484B57"/>
    <w:rsid w:val="00485758"/>
    <w:rsid w:val="00486255"/>
    <w:rsid w:val="00494699"/>
    <w:rsid w:val="004A1695"/>
    <w:rsid w:val="004A6B43"/>
    <w:rsid w:val="004B215E"/>
    <w:rsid w:val="004C1499"/>
    <w:rsid w:val="004C44BF"/>
    <w:rsid w:val="004C4A52"/>
    <w:rsid w:val="004D03F8"/>
    <w:rsid w:val="004D2456"/>
    <w:rsid w:val="004E6B23"/>
    <w:rsid w:val="004E76AE"/>
    <w:rsid w:val="004F2C16"/>
    <w:rsid w:val="004F3EA0"/>
    <w:rsid w:val="005048B1"/>
    <w:rsid w:val="00504D69"/>
    <w:rsid w:val="00511D37"/>
    <w:rsid w:val="00522918"/>
    <w:rsid w:val="0055187A"/>
    <w:rsid w:val="005550FF"/>
    <w:rsid w:val="005651B5"/>
    <w:rsid w:val="00565326"/>
    <w:rsid w:val="005659B4"/>
    <w:rsid w:val="005674F8"/>
    <w:rsid w:val="00582030"/>
    <w:rsid w:val="005832D4"/>
    <w:rsid w:val="00583AED"/>
    <w:rsid w:val="00593787"/>
    <w:rsid w:val="005A0232"/>
    <w:rsid w:val="005A343D"/>
    <w:rsid w:val="005A43E7"/>
    <w:rsid w:val="005A49B5"/>
    <w:rsid w:val="005A5488"/>
    <w:rsid w:val="005B0EAC"/>
    <w:rsid w:val="005B1A22"/>
    <w:rsid w:val="005B4847"/>
    <w:rsid w:val="005B5401"/>
    <w:rsid w:val="005B79BC"/>
    <w:rsid w:val="005C282B"/>
    <w:rsid w:val="005C683B"/>
    <w:rsid w:val="005C704D"/>
    <w:rsid w:val="005E194B"/>
    <w:rsid w:val="005E1E3B"/>
    <w:rsid w:val="005E2B8C"/>
    <w:rsid w:val="005E30D3"/>
    <w:rsid w:val="005E5235"/>
    <w:rsid w:val="005F13D2"/>
    <w:rsid w:val="005F622B"/>
    <w:rsid w:val="005F76E1"/>
    <w:rsid w:val="006112CD"/>
    <w:rsid w:val="006128E7"/>
    <w:rsid w:val="00614CCA"/>
    <w:rsid w:val="006166A7"/>
    <w:rsid w:val="0062571C"/>
    <w:rsid w:val="00626AB1"/>
    <w:rsid w:val="00633A42"/>
    <w:rsid w:val="00636A23"/>
    <w:rsid w:val="00653B9F"/>
    <w:rsid w:val="00654D30"/>
    <w:rsid w:val="006633CB"/>
    <w:rsid w:val="0066489E"/>
    <w:rsid w:val="00667193"/>
    <w:rsid w:val="00671266"/>
    <w:rsid w:val="00680C1B"/>
    <w:rsid w:val="00680FCE"/>
    <w:rsid w:val="00681AE5"/>
    <w:rsid w:val="00684338"/>
    <w:rsid w:val="00684F6D"/>
    <w:rsid w:val="00690A60"/>
    <w:rsid w:val="006A6BD6"/>
    <w:rsid w:val="006A7635"/>
    <w:rsid w:val="006B2B9D"/>
    <w:rsid w:val="006B3460"/>
    <w:rsid w:val="006B4011"/>
    <w:rsid w:val="006B4903"/>
    <w:rsid w:val="006C0C8C"/>
    <w:rsid w:val="006C1DB6"/>
    <w:rsid w:val="006C2272"/>
    <w:rsid w:val="006D2F7C"/>
    <w:rsid w:val="006D673E"/>
    <w:rsid w:val="006E1C64"/>
    <w:rsid w:val="00700E88"/>
    <w:rsid w:val="00701F75"/>
    <w:rsid w:val="007218DB"/>
    <w:rsid w:val="00727FDF"/>
    <w:rsid w:val="00737693"/>
    <w:rsid w:val="007418A2"/>
    <w:rsid w:val="007428CA"/>
    <w:rsid w:val="0074705C"/>
    <w:rsid w:val="00747214"/>
    <w:rsid w:val="00756B24"/>
    <w:rsid w:val="007738F2"/>
    <w:rsid w:val="00773D78"/>
    <w:rsid w:val="00777C3C"/>
    <w:rsid w:val="00787579"/>
    <w:rsid w:val="00790BCE"/>
    <w:rsid w:val="0079382D"/>
    <w:rsid w:val="007954E6"/>
    <w:rsid w:val="007B362D"/>
    <w:rsid w:val="007C2212"/>
    <w:rsid w:val="007C4DE1"/>
    <w:rsid w:val="007D09B4"/>
    <w:rsid w:val="007D2567"/>
    <w:rsid w:val="007E068E"/>
    <w:rsid w:val="007E1471"/>
    <w:rsid w:val="007E1DC3"/>
    <w:rsid w:val="007E3819"/>
    <w:rsid w:val="007F6EF5"/>
    <w:rsid w:val="008014C0"/>
    <w:rsid w:val="0082164C"/>
    <w:rsid w:val="00837FD7"/>
    <w:rsid w:val="00840FF4"/>
    <w:rsid w:val="00854532"/>
    <w:rsid w:val="008556D5"/>
    <w:rsid w:val="00856343"/>
    <w:rsid w:val="00864F92"/>
    <w:rsid w:val="00871D4D"/>
    <w:rsid w:val="008774D5"/>
    <w:rsid w:val="008944D3"/>
    <w:rsid w:val="00895A51"/>
    <w:rsid w:val="00897F92"/>
    <w:rsid w:val="008B73F6"/>
    <w:rsid w:val="008C7044"/>
    <w:rsid w:val="008C7176"/>
    <w:rsid w:val="008D3E22"/>
    <w:rsid w:val="008E0733"/>
    <w:rsid w:val="008F195A"/>
    <w:rsid w:val="008F242A"/>
    <w:rsid w:val="00906574"/>
    <w:rsid w:val="009066C4"/>
    <w:rsid w:val="00915A2A"/>
    <w:rsid w:val="00940A35"/>
    <w:rsid w:val="009463C0"/>
    <w:rsid w:val="009637BC"/>
    <w:rsid w:val="00967E23"/>
    <w:rsid w:val="009709CE"/>
    <w:rsid w:val="009753F1"/>
    <w:rsid w:val="009773BD"/>
    <w:rsid w:val="00980FCD"/>
    <w:rsid w:val="009811F2"/>
    <w:rsid w:val="009836D2"/>
    <w:rsid w:val="00983DFF"/>
    <w:rsid w:val="0099112C"/>
    <w:rsid w:val="0099434F"/>
    <w:rsid w:val="009948FE"/>
    <w:rsid w:val="009A5184"/>
    <w:rsid w:val="009A7BCE"/>
    <w:rsid w:val="009B0E39"/>
    <w:rsid w:val="009C6965"/>
    <w:rsid w:val="009C7946"/>
    <w:rsid w:val="009D0177"/>
    <w:rsid w:val="009D5E4A"/>
    <w:rsid w:val="009E2FE7"/>
    <w:rsid w:val="009E71C9"/>
    <w:rsid w:val="00A00F1E"/>
    <w:rsid w:val="00A01503"/>
    <w:rsid w:val="00A0629A"/>
    <w:rsid w:val="00A142AC"/>
    <w:rsid w:val="00A14935"/>
    <w:rsid w:val="00A237EA"/>
    <w:rsid w:val="00A35103"/>
    <w:rsid w:val="00A36979"/>
    <w:rsid w:val="00A4351C"/>
    <w:rsid w:val="00A45ED4"/>
    <w:rsid w:val="00A501C7"/>
    <w:rsid w:val="00A539F0"/>
    <w:rsid w:val="00A659E4"/>
    <w:rsid w:val="00A66545"/>
    <w:rsid w:val="00A66C9D"/>
    <w:rsid w:val="00A8326C"/>
    <w:rsid w:val="00A871D0"/>
    <w:rsid w:val="00A93C27"/>
    <w:rsid w:val="00A9729B"/>
    <w:rsid w:val="00AB6160"/>
    <w:rsid w:val="00AC04B4"/>
    <w:rsid w:val="00AC0E0B"/>
    <w:rsid w:val="00AC16E2"/>
    <w:rsid w:val="00AC64D8"/>
    <w:rsid w:val="00AC7250"/>
    <w:rsid w:val="00AD1AED"/>
    <w:rsid w:val="00AF01D0"/>
    <w:rsid w:val="00B05C9E"/>
    <w:rsid w:val="00B06925"/>
    <w:rsid w:val="00B07051"/>
    <w:rsid w:val="00B12467"/>
    <w:rsid w:val="00B13958"/>
    <w:rsid w:val="00B239FB"/>
    <w:rsid w:val="00B24E24"/>
    <w:rsid w:val="00B32158"/>
    <w:rsid w:val="00B32911"/>
    <w:rsid w:val="00B37157"/>
    <w:rsid w:val="00B40A4C"/>
    <w:rsid w:val="00B47051"/>
    <w:rsid w:val="00B5191B"/>
    <w:rsid w:val="00B619E5"/>
    <w:rsid w:val="00B76A3D"/>
    <w:rsid w:val="00BB26FD"/>
    <w:rsid w:val="00BB4454"/>
    <w:rsid w:val="00BC1DFB"/>
    <w:rsid w:val="00BD0036"/>
    <w:rsid w:val="00BD3F63"/>
    <w:rsid w:val="00BF0C64"/>
    <w:rsid w:val="00BF55AF"/>
    <w:rsid w:val="00C052AE"/>
    <w:rsid w:val="00C0665E"/>
    <w:rsid w:val="00C34481"/>
    <w:rsid w:val="00C35AAD"/>
    <w:rsid w:val="00C36A8E"/>
    <w:rsid w:val="00C62080"/>
    <w:rsid w:val="00C6274D"/>
    <w:rsid w:val="00C65BF1"/>
    <w:rsid w:val="00C677FE"/>
    <w:rsid w:val="00C71EC9"/>
    <w:rsid w:val="00C96BC2"/>
    <w:rsid w:val="00CA3832"/>
    <w:rsid w:val="00CB6160"/>
    <w:rsid w:val="00CE26DC"/>
    <w:rsid w:val="00CE4491"/>
    <w:rsid w:val="00CF2171"/>
    <w:rsid w:val="00CF31ED"/>
    <w:rsid w:val="00D00874"/>
    <w:rsid w:val="00D05CD8"/>
    <w:rsid w:val="00D25CDF"/>
    <w:rsid w:val="00D30405"/>
    <w:rsid w:val="00D3122E"/>
    <w:rsid w:val="00D4130D"/>
    <w:rsid w:val="00D508D4"/>
    <w:rsid w:val="00D50CE9"/>
    <w:rsid w:val="00D53356"/>
    <w:rsid w:val="00D547C6"/>
    <w:rsid w:val="00D56E46"/>
    <w:rsid w:val="00D7147A"/>
    <w:rsid w:val="00D71DDC"/>
    <w:rsid w:val="00D728A8"/>
    <w:rsid w:val="00D728FC"/>
    <w:rsid w:val="00D7437E"/>
    <w:rsid w:val="00D76876"/>
    <w:rsid w:val="00D87BCB"/>
    <w:rsid w:val="00D91424"/>
    <w:rsid w:val="00DA234C"/>
    <w:rsid w:val="00DA3AFD"/>
    <w:rsid w:val="00DB73CD"/>
    <w:rsid w:val="00DC3D5F"/>
    <w:rsid w:val="00DC45C5"/>
    <w:rsid w:val="00DD0371"/>
    <w:rsid w:val="00DE36B0"/>
    <w:rsid w:val="00DF6611"/>
    <w:rsid w:val="00E01564"/>
    <w:rsid w:val="00E01573"/>
    <w:rsid w:val="00E040F7"/>
    <w:rsid w:val="00E2213A"/>
    <w:rsid w:val="00E22F32"/>
    <w:rsid w:val="00E2438F"/>
    <w:rsid w:val="00E35E85"/>
    <w:rsid w:val="00E41EA1"/>
    <w:rsid w:val="00E437BE"/>
    <w:rsid w:val="00E4663C"/>
    <w:rsid w:val="00E51D0C"/>
    <w:rsid w:val="00E6557F"/>
    <w:rsid w:val="00E70F60"/>
    <w:rsid w:val="00E73C35"/>
    <w:rsid w:val="00E83286"/>
    <w:rsid w:val="00E8635D"/>
    <w:rsid w:val="00EB3DF0"/>
    <w:rsid w:val="00EC0094"/>
    <w:rsid w:val="00EC558E"/>
    <w:rsid w:val="00EC7857"/>
    <w:rsid w:val="00EF2BBE"/>
    <w:rsid w:val="00F10EA3"/>
    <w:rsid w:val="00F25ABC"/>
    <w:rsid w:val="00F371DC"/>
    <w:rsid w:val="00F45730"/>
    <w:rsid w:val="00F57979"/>
    <w:rsid w:val="00F57C1F"/>
    <w:rsid w:val="00F6462F"/>
    <w:rsid w:val="00F655C4"/>
    <w:rsid w:val="00F667E1"/>
    <w:rsid w:val="00F96C64"/>
    <w:rsid w:val="00FA241F"/>
    <w:rsid w:val="00FB4AE1"/>
    <w:rsid w:val="00FC2063"/>
    <w:rsid w:val="00FC4900"/>
    <w:rsid w:val="00FD5992"/>
    <w:rsid w:val="00FE0ABE"/>
    <w:rsid w:val="00FF1F50"/>
    <w:rsid w:val="00FF3551"/>
    <w:rsid w:val="00FF36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DECB"/>
  <w15:docId w15:val="{EACA2778-D4F0-4615-AF2B-8C9D1BE6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F7C"/>
    <w:pPr>
      <w:suppressAutoHyphens/>
    </w:pPr>
    <w:rPr>
      <w:sz w:val="24"/>
      <w:szCs w:val="24"/>
      <w:lang w:eastAsia="ar-SA"/>
    </w:rPr>
  </w:style>
  <w:style w:type="paragraph" w:styleId="1">
    <w:name w:val="heading 1"/>
    <w:basedOn w:val="a"/>
    <w:next w:val="a"/>
    <w:qFormat/>
    <w:rsid w:val="006D2F7C"/>
    <w:pPr>
      <w:keepNext/>
      <w:numPr>
        <w:numId w:val="1"/>
      </w:numPr>
      <w:jc w:val="both"/>
      <w:outlineLvl w:val="0"/>
    </w:pPr>
    <w:rPr>
      <w:b/>
      <w:bCs/>
    </w:rPr>
  </w:style>
  <w:style w:type="paragraph" w:styleId="2">
    <w:name w:val="heading 2"/>
    <w:basedOn w:val="a"/>
    <w:next w:val="a"/>
    <w:qFormat/>
    <w:rsid w:val="006D2F7C"/>
    <w:pPr>
      <w:keepNext/>
      <w:numPr>
        <w:ilvl w:val="1"/>
        <w:numId w:val="1"/>
      </w:numP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D2F7C"/>
  </w:style>
  <w:style w:type="character" w:customStyle="1" w:styleId="WW-Absatz-Standardschriftart">
    <w:name w:val="WW-Absatz-Standardschriftart"/>
    <w:rsid w:val="006D2F7C"/>
  </w:style>
  <w:style w:type="character" w:customStyle="1" w:styleId="WW-Absatz-Standardschriftart1">
    <w:name w:val="WW-Absatz-Standardschriftart1"/>
    <w:rsid w:val="006D2F7C"/>
  </w:style>
  <w:style w:type="character" w:customStyle="1" w:styleId="10">
    <w:name w:val="Основной шрифт абзаца1"/>
    <w:rsid w:val="006D2F7C"/>
  </w:style>
  <w:style w:type="character" w:customStyle="1" w:styleId="a3">
    <w:name w:val="номер страницы"/>
    <w:basedOn w:val="10"/>
    <w:rsid w:val="006D2F7C"/>
  </w:style>
  <w:style w:type="paragraph" w:customStyle="1" w:styleId="11">
    <w:name w:val="Заголовок1"/>
    <w:basedOn w:val="a"/>
    <w:next w:val="a4"/>
    <w:rsid w:val="006D2F7C"/>
    <w:pPr>
      <w:keepNext/>
      <w:spacing w:before="240" w:after="120"/>
    </w:pPr>
    <w:rPr>
      <w:rFonts w:ascii="Arial" w:eastAsia="Lucida Sans Unicode" w:hAnsi="Arial" w:cs="Tahoma"/>
      <w:sz w:val="28"/>
      <w:szCs w:val="28"/>
    </w:rPr>
  </w:style>
  <w:style w:type="paragraph" w:styleId="a4">
    <w:name w:val="Body Text"/>
    <w:basedOn w:val="a"/>
    <w:rsid w:val="006D2F7C"/>
    <w:pPr>
      <w:jc w:val="both"/>
    </w:pPr>
  </w:style>
  <w:style w:type="paragraph" w:styleId="a5">
    <w:name w:val="List"/>
    <w:basedOn w:val="a4"/>
    <w:rsid w:val="006D2F7C"/>
    <w:rPr>
      <w:rFonts w:ascii="Arial" w:hAnsi="Arial" w:cs="Tahoma"/>
    </w:rPr>
  </w:style>
  <w:style w:type="paragraph" w:customStyle="1" w:styleId="12">
    <w:name w:val="Название1"/>
    <w:basedOn w:val="a"/>
    <w:rsid w:val="006D2F7C"/>
    <w:pPr>
      <w:suppressLineNumbers/>
      <w:spacing w:before="120" w:after="120"/>
    </w:pPr>
    <w:rPr>
      <w:rFonts w:ascii="Arial" w:hAnsi="Arial" w:cs="Tahoma"/>
      <w:i/>
      <w:iCs/>
      <w:sz w:val="20"/>
    </w:rPr>
  </w:style>
  <w:style w:type="paragraph" w:customStyle="1" w:styleId="13">
    <w:name w:val="Указатель1"/>
    <w:basedOn w:val="a"/>
    <w:rsid w:val="006D2F7C"/>
    <w:pPr>
      <w:suppressLineNumbers/>
    </w:pPr>
    <w:rPr>
      <w:rFonts w:ascii="Arial" w:hAnsi="Arial" w:cs="Tahoma"/>
    </w:rPr>
  </w:style>
  <w:style w:type="paragraph" w:styleId="a6">
    <w:name w:val="Body Text Indent"/>
    <w:basedOn w:val="a"/>
    <w:link w:val="a7"/>
    <w:rsid w:val="006D2F7C"/>
    <w:pPr>
      <w:ind w:firstLine="720"/>
      <w:jc w:val="both"/>
    </w:pPr>
  </w:style>
  <w:style w:type="paragraph" w:customStyle="1" w:styleId="ConsNormal">
    <w:name w:val="ConsNormal"/>
    <w:rsid w:val="006D2F7C"/>
    <w:pPr>
      <w:widowControl w:val="0"/>
      <w:suppressAutoHyphens/>
      <w:autoSpaceDE w:val="0"/>
      <w:ind w:firstLine="720"/>
    </w:pPr>
    <w:rPr>
      <w:rFonts w:ascii="Arial" w:eastAsia="Arial" w:hAnsi="Arial" w:cs="Arial"/>
      <w:lang w:eastAsia="ar-SA"/>
    </w:rPr>
  </w:style>
  <w:style w:type="paragraph" w:customStyle="1" w:styleId="ConsNonformat">
    <w:name w:val="ConsNonformat"/>
    <w:rsid w:val="006D2F7C"/>
    <w:pPr>
      <w:widowControl w:val="0"/>
      <w:suppressAutoHyphens/>
      <w:autoSpaceDE w:val="0"/>
    </w:pPr>
    <w:rPr>
      <w:rFonts w:ascii="Courier New" w:eastAsia="Arial" w:hAnsi="Courier New" w:cs="Courier New"/>
      <w:lang w:eastAsia="ar-SA"/>
    </w:rPr>
  </w:style>
  <w:style w:type="paragraph" w:styleId="a8">
    <w:name w:val="footer"/>
    <w:basedOn w:val="a"/>
    <w:link w:val="a9"/>
    <w:uiPriority w:val="99"/>
    <w:rsid w:val="006D2F7C"/>
    <w:pPr>
      <w:tabs>
        <w:tab w:val="center" w:pos="4153"/>
        <w:tab w:val="right" w:pos="8306"/>
      </w:tabs>
      <w:autoSpaceDE w:val="0"/>
    </w:pPr>
    <w:rPr>
      <w:sz w:val="20"/>
      <w:szCs w:val="20"/>
    </w:rPr>
  </w:style>
  <w:style w:type="paragraph" w:customStyle="1" w:styleId="aa">
    <w:name w:val="Содержимое врезки"/>
    <w:basedOn w:val="a4"/>
    <w:rsid w:val="006D2F7C"/>
  </w:style>
  <w:style w:type="paragraph" w:styleId="20">
    <w:name w:val="Body Text 2"/>
    <w:basedOn w:val="a"/>
    <w:rsid w:val="006D2F7C"/>
    <w:rPr>
      <w:sz w:val="22"/>
    </w:rPr>
  </w:style>
  <w:style w:type="character" w:styleId="ab">
    <w:name w:val="Hyperlink"/>
    <w:rsid w:val="006D2F7C"/>
    <w:rPr>
      <w:color w:val="0000FF"/>
      <w:u w:val="single"/>
    </w:rPr>
  </w:style>
  <w:style w:type="character" w:styleId="ac">
    <w:name w:val="FollowedHyperlink"/>
    <w:rsid w:val="006D2F7C"/>
    <w:rPr>
      <w:color w:val="800080"/>
      <w:u w:val="single"/>
    </w:rPr>
  </w:style>
  <w:style w:type="paragraph" w:customStyle="1" w:styleId="ConsPlusNonformat">
    <w:name w:val="ConsPlusNonformat"/>
    <w:rsid w:val="00737693"/>
    <w:pPr>
      <w:widowControl w:val="0"/>
      <w:autoSpaceDE w:val="0"/>
      <w:autoSpaceDN w:val="0"/>
      <w:adjustRightInd w:val="0"/>
    </w:pPr>
    <w:rPr>
      <w:rFonts w:ascii="Courier New" w:hAnsi="Courier New" w:cs="Courier New"/>
    </w:rPr>
  </w:style>
  <w:style w:type="table" w:styleId="ad">
    <w:name w:val="Table Grid"/>
    <w:basedOn w:val="a1"/>
    <w:uiPriority w:val="39"/>
    <w:rsid w:val="00671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CE4491"/>
    <w:pPr>
      <w:suppressAutoHyphens w:val="0"/>
      <w:spacing w:after="200" w:line="276" w:lineRule="auto"/>
      <w:ind w:left="720"/>
      <w:contextualSpacing/>
    </w:pPr>
    <w:rPr>
      <w:rFonts w:ascii="Calibri" w:hAnsi="Calibri"/>
      <w:sz w:val="22"/>
      <w:szCs w:val="22"/>
      <w:lang w:eastAsia="ru-RU"/>
    </w:rPr>
  </w:style>
  <w:style w:type="paragraph" w:styleId="af">
    <w:name w:val="Balloon Text"/>
    <w:basedOn w:val="a"/>
    <w:link w:val="af0"/>
    <w:rsid w:val="00FC2063"/>
    <w:rPr>
      <w:rFonts w:ascii="Tahoma" w:hAnsi="Tahoma"/>
      <w:sz w:val="16"/>
      <w:szCs w:val="16"/>
    </w:rPr>
  </w:style>
  <w:style w:type="character" w:customStyle="1" w:styleId="af0">
    <w:name w:val="Текст выноски Знак"/>
    <w:link w:val="af"/>
    <w:rsid w:val="00FC2063"/>
    <w:rPr>
      <w:rFonts w:ascii="Tahoma" w:hAnsi="Tahoma" w:cs="Tahoma"/>
      <w:sz w:val="16"/>
      <w:szCs w:val="16"/>
      <w:lang w:eastAsia="ar-SA"/>
    </w:rPr>
  </w:style>
  <w:style w:type="character" w:customStyle="1" w:styleId="apple-style-span">
    <w:name w:val="apple-style-span"/>
    <w:rsid w:val="00AD1AED"/>
  </w:style>
  <w:style w:type="character" w:customStyle="1" w:styleId="apple-converted-space">
    <w:name w:val="apple-converted-space"/>
    <w:rsid w:val="00AD1AED"/>
  </w:style>
  <w:style w:type="character" w:customStyle="1" w:styleId="af1">
    <w:name w:val="Основной текст_"/>
    <w:link w:val="21"/>
    <w:rsid w:val="00436A75"/>
    <w:rPr>
      <w:sz w:val="22"/>
      <w:szCs w:val="22"/>
      <w:shd w:val="clear" w:color="auto" w:fill="FFFFFF"/>
    </w:rPr>
  </w:style>
  <w:style w:type="paragraph" w:customStyle="1" w:styleId="21">
    <w:name w:val="Основной текст2"/>
    <w:basedOn w:val="a"/>
    <w:link w:val="af1"/>
    <w:rsid w:val="00436A75"/>
    <w:pPr>
      <w:widowControl w:val="0"/>
      <w:shd w:val="clear" w:color="auto" w:fill="FFFFFF"/>
      <w:suppressAutoHyphens w:val="0"/>
      <w:spacing w:after="480" w:line="278" w:lineRule="exact"/>
    </w:pPr>
    <w:rPr>
      <w:sz w:val="22"/>
      <w:szCs w:val="22"/>
    </w:rPr>
  </w:style>
  <w:style w:type="character" w:customStyle="1" w:styleId="af2">
    <w:name w:val="Гипертекстовая ссылка"/>
    <w:uiPriority w:val="99"/>
    <w:rsid w:val="00436A75"/>
    <w:rPr>
      <w:rFonts w:cs="Times New Roman"/>
      <w:b/>
      <w:color w:val="106BBE"/>
    </w:rPr>
  </w:style>
  <w:style w:type="character" w:customStyle="1" w:styleId="a7">
    <w:name w:val="Основной текст с отступом Знак"/>
    <w:link w:val="a6"/>
    <w:rsid w:val="00436A75"/>
    <w:rPr>
      <w:sz w:val="24"/>
      <w:szCs w:val="24"/>
      <w:lang w:eastAsia="ar-SA"/>
    </w:rPr>
  </w:style>
  <w:style w:type="character" w:customStyle="1" w:styleId="14">
    <w:name w:val="Основной текст1"/>
    <w:rsid w:val="00436A7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rPr>
  </w:style>
  <w:style w:type="paragraph" w:styleId="af3">
    <w:name w:val="No Spacing"/>
    <w:uiPriority w:val="1"/>
    <w:qFormat/>
    <w:rsid w:val="007E1DC3"/>
    <w:rPr>
      <w:rFonts w:asciiTheme="minorHAnsi" w:eastAsiaTheme="minorHAnsi" w:hAnsiTheme="minorHAnsi" w:cstheme="minorBidi"/>
      <w:sz w:val="22"/>
      <w:szCs w:val="22"/>
      <w:lang w:eastAsia="en-US"/>
    </w:rPr>
  </w:style>
  <w:style w:type="paragraph" w:styleId="af4">
    <w:name w:val="Normal (Web)"/>
    <w:basedOn w:val="a"/>
    <w:uiPriority w:val="99"/>
    <w:semiHidden/>
    <w:rsid w:val="00BB26FD"/>
    <w:pPr>
      <w:suppressAutoHyphens w:val="0"/>
      <w:spacing w:before="100" w:beforeAutospacing="1" w:after="100" w:afterAutospacing="1"/>
    </w:pPr>
    <w:rPr>
      <w:lang w:eastAsia="ru-RU"/>
    </w:rPr>
  </w:style>
  <w:style w:type="paragraph" w:styleId="af5">
    <w:name w:val="header"/>
    <w:basedOn w:val="a"/>
    <w:link w:val="af6"/>
    <w:unhideWhenUsed/>
    <w:rsid w:val="00FF3551"/>
    <w:pPr>
      <w:tabs>
        <w:tab w:val="center" w:pos="4677"/>
        <w:tab w:val="right" w:pos="9355"/>
      </w:tabs>
    </w:pPr>
  </w:style>
  <w:style w:type="character" w:customStyle="1" w:styleId="af6">
    <w:name w:val="Верхний колонтитул Знак"/>
    <w:basedOn w:val="a0"/>
    <w:link w:val="af5"/>
    <w:rsid w:val="00FF3551"/>
    <w:rPr>
      <w:sz w:val="24"/>
      <w:szCs w:val="24"/>
      <w:lang w:eastAsia="ar-SA"/>
    </w:rPr>
  </w:style>
  <w:style w:type="character" w:customStyle="1" w:styleId="a9">
    <w:name w:val="Нижний колонтитул Знак"/>
    <w:basedOn w:val="a0"/>
    <w:link w:val="a8"/>
    <w:uiPriority w:val="99"/>
    <w:rsid w:val="00FF3551"/>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19870">
      <w:bodyDiv w:val="1"/>
      <w:marLeft w:val="0"/>
      <w:marRight w:val="0"/>
      <w:marTop w:val="0"/>
      <w:marBottom w:val="0"/>
      <w:divBdr>
        <w:top w:val="none" w:sz="0" w:space="0" w:color="auto"/>
        <w:left w:val="none" w:sz="0" w:space="0" w:color="auto"/>
        <w:bottom w:val="none" w:sz="0" w:space="0" w:color="auto"/>
        <w:right w:val="none" w:sz="0" w:space="0" w:color="auto"/>
      </w:divBdr>
    </w:div>
    <w:div w:id="1065033482">
      <w:bodyDiv w:val="1"/>
      <w:marLeft w:val="0"/>
      <w:marRight w:val="0"/>
      <w:marTop w:val="0"/>
      <w:marBottom w:val="0"/>
      <w:divBdr>
        <w:top w:val="none" w:sz="0" w:space="0" w:color="auto"/>
        <w:left w:val="none" w:sz="0" w:space="0" w:color="auto"/>
        <w:bottom w:val="none" w:sz="0" w:space="0" w:color="auto"/>
        <w:right w:val="none" w:sz="0" w:space="0" w:color="auto"/>
      </w:divBdr>
    </w:div>
    <w:div w:id="1212426826">
      <w:bodyDiv w:val="1"/>
      <w:marLeft w:val="0"/>
      <w:marRight w:val="0"/>
      <w:marTop w:val="0"/>
      <w:marBottom w:val="0"/>
      <w:divBdr>
        <w:top w:val="none" w:sz="0" w:space="0" w:color="auto"/>
        <w:left w:val="none" w:sz="0" w:space="0" w:color="auto"/>
        <w:bottom w:val="none" w:sz="0" w:space="0" w:color="auto"/>
        <w:right w:val="none" w:sz="0" w:space="0" w:color="auto"/>
      </w:divBdr>
    </w:div>
    <w:div w:id="13874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ghltd.yandex.net/yandbtm?lang=ru&amp;fmode=envelope&amp;tld=ru&amp;text=%D0%BF%D0%BE%D1%80%D1%8F%D0%B4%D0%BE%D0%BA%20%D0%B2%D0%BE%D0%B7%D0%BD%D0%B8%D0%BA%D0%BD%D0%BE%D0%B2%D0%B5%D0%BD%D0%B8%D1%8F%2C%20%D0%B8%D0%B7%D0%BC%D0%B5%D0%BD%D0%B5%D0%BD%D0%B8%D1%8F%20%D0%B8%20%D0%BF%D1%80%D0%B5%D0%BA%D1%80%D0%B0%D1%89%D0%B5%D0%BD%D0%B8%D1%8F%20%D0%BE%D0%B1%D1%80%D0%B0%D0%B7%D0%BE%D0%B2%D0%B0%D1%82%D0%B5%D0%BB%D1%8C%D0%BD%D1%8B%D1%85%20%D0%BE%D1%82%D0%BD%D0%BE%D1%88%D0%B5%D0%BD%D0%B8%D0%B9&amp;url=http%3A%2F%2Fwww.penzgtu.ru%2Ffileadmin%2Ffilemounts%2Fmaindoc%2Flocal_doc%2Fvuz_obuch.pdf&amp;lr=55&amp;l10n=ru&amp;mime=pdf&amp;sign=d75b68ac14be9b143fc27d2dc6b06b68&amp;keyno=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81B300-4F3F-45F7-B5C0-3D038CD96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3221</Words>
  <Characters>18366</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DG Win&amp;Soft</Company>
  <LinksUpToDate>false</LinksUpToDate>
  <CharactersWithSpaces>21544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User</dc:creator>
  <cp:lastModifiedBy>админ</cp:lastModifiedBy>
  <cp:revision>12</cp:revision>
  <cp:lastPrinted>2020-02-28T03:12:00Z</cp:lastPrinted>
  <dcterms:created xsi:type="dcterms:W3CDTF">2020-02-27T07:26:00Z</dcterms:created>
  <dcterms:modified xsi:type="dcterms:W3CDTF">2020-03-05T07:05:00Z</dcterms:modified>
</cp:coreProperties>
</file>